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1ACDA" w14:textId="77777777" w:rsidR="000968B2" w:rsidRDefault="00D75EA8">
      <w:pPr>
        <w:spacing w:after="0" w:line="240" w:lineRule="auto"/>
      </w:pPr>
      <w:r>
        <w:rPr>
          <w:rFonts w:ascii="Lato" w:eastAsia="Lato" w:hAnsi="Lato" w:cs="Lato"/>
          <w:color w:val="364659"/>
          <w:sz w:val="24"/>
          <w:szCs w:val="24"/>
        </w:rPr>
        <w:t>Kapow</w:t>
      </w:r>
    </w:p>
    <w:p w14:paraId="6E8108C0" w14:textId="77777777" w:rsidR="000968B2" w:rsidRDefault="00D75EA8">
      <w:pPr>
        <w:spacing w:before="402" w:after="225" w:line="240" w:lineRule="auto"/>
        <w:outlineLvl w:val="0"/>
      </w:pPr>
      <w:r>
        <w:rPr>
          <w:rFonts w:ascii="Lato" w:eastAsia="Lato" w:hAnsi="Lato" w:cs="Lato"/>
          <w:b/>
          <w:bCs/>
          <w:color w:val="D81155"/>
          <w:sz w:val="60"/>
          <w:szCs w:val="60"/>
        </w:rPr>
        <w:t>RSE &amp; PSHE</w:t>
      </w:r>
    </w:p>
    <w:p w14:paraId="67399A9E" w14:textId="77777777" w:rsidR="000968B2" w:rsidRDefault="00D75EA8">
      <w:pPr>
        <w:spacing w:before="402" w:after="402" w:line="240" w:lineRule="auto"/>
        <w:outlineLvl w:val="0"/>
      </w:pPr>
      <w:r>
        <w:rPr>
          <w:rFonts w:ascii="Lato" w:eastAsia="Lato" w:hAnsi="Lato" w:cs="Lato"/>
          <w:b/>
          <w:bCs/>
          <w:color w:val="364659"/>
          <w:sz w:val="60"/>
          <w:szCs w:val="60"/>
        </w:rPr>
        <w:t>Progression of Skills &amp; Knowledge</w:t>
      </w:r>
    </w:p>
    <w:p w14:paraId="27ED9CC1" w14:textId="77777777" w:rsidR="000968B2" w:rsidRDefault="00D75EA8">
      <w:pPr>
        <w:spacing w:before="402" w:after="402" w:line="240" w:lineRule="auto"/>
        <w:outlineLvl w:val="0"/>
      </w:pPr>
      <w:r>
        <w:rPr>
          <w:rFonts w:ascii="Lato" w:eastAsia="Lato" w:hAnsi="Lato" w:cs="Lato"/>
          <w:color w:val="364659"/>
          <w:sz w:val="60"/>
          <w:szCs w:val="60"/>
        </w:rPr>
        <w:t>Standard</w:t>
      </w:r>
    </w:p>
    <w:p w14:paraId="61A36D88" w14:textId="77777777" w:rsidR="000968B2" w:rsidRDefault="000968B2">
      <w:pPr>
        <w:spacing w:after="450" w:line="280" w:lineRule="auto"/>
      </w:pPr>
    </w:p>
    <w:p w14:paraId="55ADD6F1" w14:textId="77777777" w:rsidR="000968B2" w:rsidRDefault="00D75EA8">
      <w:pPr>
        <w:spacing w:before="300" w:after="450" w:line="240" w:lineRule="auto"/>
      </w:pPr>
      <w:r>
        <w:rPr>
          <w:rFonts w:ascii="Lato" w:eastAsia="Lato" w:hAnsi="Lato" w:cs="Lato"/>
          <w:b/>
          <w:bCs/>
          <w:color w:val="364659"/>
          <w:sz w:val="30"/>
          <w:szCs w:val="30"/>
        </w:rPr>
        <w:t>This version was updated on 10/04/2026 15:28</w:t>
      </w:r>
    </w:p>
    <w:p w14:paraId="091BC1E8" w14:textId="77777777" w:rsidR="000968B2" w:rsidRDefault="00D75EA8">
      <w:pPr>
        <w:spacing w:before="270" w:after="270" w:line="280" w:lineRule="auto"/>
      </w:pPr>
      <w:r>
        <w:rPr>
          <w:rFonts w:ascii="Lato" w:eastAsia="Lato" w:hAnsi="Lato" w:cs="Lato"/>
          <w:color w:val="364659"/>
          <w:sz w:val="27"/>
          <w:szCs w:val="27"/>
        </w:rPr>
        <w:t>Copyright:</w:t>
      </w:r>
      <w:r>
        <w:rPr>
          <w:rFonts w:ascii="Lato" w:eastAsia="Lato" w:hAnsi="Lato" w:cs="Lato"/>
          <w:color w:val="364659"/>
          <w:sz w:val="27"/>
          <w:szCs w:val="27"/>
        </w:rPr>
        <w:t xml:space="preserve"> While we encourage you to share this document within your school community, please ensure that it is only uploaded to your school website if it is password protected.</w:t>
      </w:r>
    </w:p>
    <w:p w14:paraId="08EA9968" w14:textId="77777777" w:rsidR="000968B2" w:rsidRDefault="00D75EA8">
      <w:pPr>
        <w:spacing w:after="0" w:line="240" w:lineRule="auto"/>
      </w:pPr>
      <w:r>
        <w:rPr>
          <w:rFonts w:ascii="Lato" w:eastAsia="Lato" w:hAnsi="Lato" w:cs="Lato"/>
          <w:color w:val="364659"/>
          <w:sz w:val="24"/>
          <w:szCs w:val="24"/>
        </w:rPr>
        <w:t>© Kapow Primary 2026Progression of Skills &amp; Knowledge - Standardhttps://www.kapowprimary</w:t>
      </w:r>
      <w:r>
        <w:rPr>
          <w:rFonts w:ascii="Lato" w:eastAsia="Lato" w:hAnsi="Lato" w:cs="Lato"/>
          <w:color w:val="364659"/>
          <w:sz w:val="24"/>
          <w:szCs w:val="24"/>
        </w:rPr>
        <w:t>.com</w:t>
      </w:r>
    </w:p>
    <w:p w14:paraId="2B0BE022"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01A2386B" w14:textId="77777777" w:rsidR="000968B2" w:rsidRDefault="00D75EA8">
      <w:pPr>
        <w:spacing w:before="398" w:after="0" w:line="240" w:lineRule="auto"/>
        <w:outlineLvl w:val="1"/>
      </w:pPr>
      <w:r>
        <w:rPr>
          <w:b/>
          <w:bCs/>
          <w:color w:val="000000"/>
          <w:sz w:val="48"/>
          <w:szCs w:val="48"/>
        </w:rPr>
        <w:lastRenderedPageBreak/>
        <w:t xml:space="preserve">How is the </w:t>
      </w:r>
      <w:r>
        <w:rPr>
          <w:color w:val="D81155"/>
          <w:sz w:val="48"/>
          <w:szCs w:val="48"/>
        </w:rPr>
        <w:t>RSE &amp; PSHE</w:t>
      </w:r>
      <w:r>
        <w:rPr>
          <w:b/>
          <w:bCs/>
          <w:color w:val="000000"/>
          <w:sz w:val="48"/>
          <w:szCs w:val="48"/>
        </w:rPr>
        <w:t xml:space="preserve"> scheme of work organised?</w:t>
      </w:r>
    </w:p>
    <w:p w14:paraId="475B1FF6" w14:textId="77777777" w:rsidR="000968B2" w:rsidRDefault="000968B2">
      <w:pPr>
        <w:spacing w:before="270" w:after="375" w:line="280" w:lineRule="auto"/>
      </w:pPr>
    </w:p>
    <w:p w14:paraId="0DE5F7F7"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4A666445"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552184FB"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0BA398ED" w14:textId="77777777">
        <w:trPr>
          <w:gridAfter w:val="1"/>
          <w:wAfter w:w="1" w:type="dxa"/>
        </w:trPr>
        <w:tc>
          <w:tcPr>
            <w:tcW w:w="0" w:type="auto"/>
            <w:tcMar>
              <w:top w:w="15" w:type="dxa"/>
              <w:left w:w="15" w:type="dxa"/>
              <w:bottom w:w="15" w:type="dxa"/>
              <w:right w:w="15" w:type="dxa"/>
            </w:tcMar>
            <w:vAlign w:val="center"/>
          </w:tcPr>
          <w:p w14:paraId="01F769D4" w14:textId="77777777" w:rsidR="000968B2" w:rsidRDefault="000968B2">
            <w:pPr>
              <w:spacing w:after="0" w:line="240" w:lineRule="auto"/>
            </w:pPr>
          </w:p>
        </w:tc>
      </w:tr>
      <w:tr w:rsidR="000968B2" w14:paraId="74CC167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E2E6457" w14:textId="77777777" w:rsidR="000968B2" w:rsidRDefault="00D75EA8">
            <w:pPr>
              <w:spacing w:after="0" w:line="240" w:lineRule="auto"/>
            </w:pPr>
            <w:r>
              <w:rPr>
                <w:color w:val="000000"/>
                <w:position w:val="-3"/>
                <w:sz w:val="27"/>
                <w:szCs w:val="27"/>
              </w:rPr>
              <w:t>EYFS</w:t>
            </w:r>
          </w:p>
        </w:tc>
      </w:tr>
      <w:tr w:rsidR="000968B2" w14:paraId="6ABF9D81"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486BF04" w14:textId="77777777" w:rsidR="000968B2" w:rsidRDefault="00D75EA8">
            <w:pPr>
              <w:spacing w:after="0" w:line="240" w:lineRule="auto"/>
            </w:pPr>
            <w:r>
              <w:rPr>
                <w:color w:val="000000"/>
                <w:sz w:val="27"/>
                <w:szCs w:val="27"/>
              </w:rPr>
              <w:t>Skills</w:t>
            </w:r>
            <w:r>
              <w:rPr>
                <w:color w:val="000000"/>
                <w:sz w:val="24"/>
                <w:szCs w:val="24"/>
              </w:rPr>
              <w:t xml:space="preserve"> Family </w:t>
            </w:r>
          </w:p>
          <w:p w14:paraId="505ACE59" w14:textId="77777777" w:rsidR="000968B2" w:rsidRDefault="00D75EA8">
            <w:pPr>
              <w:numPr>
                <w:ilvl w:val="0"/>
                <w:numId w:val="1"/>
              </w:numPr>
              <w:spacing w:after="0" w:line="240" w:lineRule="auto"/>
              <w:rPr>
                <w:color w:val="000000"/>
                <w:sz w:val="24"/>
                <w:szCs w:val="24"/>
              </w:rPr>
            </w:pPr>
            <w:r>
              <w:rPr>
                <w:color w:val="000000"/>
                <w:sz w:val="24"/>
                <w:szCs w:val="24"/>
              </w:rPr>
              <w:t>Learning how to talk about our families and discussing why we love them.</w:t>
            </w:r>
          </w:p>
          <w:p w14:paraId="46AB1AA0" w14:textId="77777777" w:rsidR="000968B2" w:rsidRDefault="00D75EA8">
            <w:pPr>
              <w:numPr>
                <w:ilvl w:val="0"/>
                <w:numId w:val="1"/>
              </w:numPr>
              <w:spacing w:after="0" w:line="240" w:lineRule="auto"/>
              <w:rPr>
                <w:color w:val="000000"/>
                <w:sz w:val="24"/>
                <w:szCs w:val="24"/>
              </w:rPr>
            </w:pPr>
            <w:r>
              <w:rPr>
                <w:color w:val="000000"/>
                <w:sz w:val="24"/>
                <w:szCs w:val="24"/>
              </w:rPr>
              <w:t>Talking about people that hold a special place in my life.</w:t>
            </w:r>
          </w:p>
          <w:p w14:paraId="2D29545A" w14:textId="77777777" w:rsidR="000968B2" w:rsidRDefault="00D75EA8">
            <w:pPr>
              <w:spacing w:after="0" w:line="240" w:lineRule="auto"/>
            </w:pPr>
            <w:r>
              <w:rPr>
                <w:color w:val="000000"/>
                <w:sz w:val="24"/>
                <w:szCs w:val="24"/>
              </w:rPr>
              <w:t xml:space="preserve"> Friendships </w:t>
            </w:r>
          </w:p>
          <w:p w14:paraId="2595CD93" w14:textId="77777777" w:rsidR="000968B2" w:rsidRDefault="00D75EA8">
            <w:pPr>
              <w:numPr>
                <w:ilvl w:val="0"/>
                <w:numId w:val="1"/>
              </w:numPr>
              <w:spacing w:after="0" w:line="240" w:lineRule="auto"/>
              <w:rPr>
                <w:color w:val="000000"/>
                <w:sz w:val="24"/>
                <w:szCs w:val="24"/>
              </w:rPr>
            </w:pPr>
            <w:r>
              <w:rPr>
                <w:color w:val="000000"/>
                <w:sz w:val="24"/>
                <w:szCs w:val="24"/>
              </w:rPr>
              <w:t>Developing strategies to help when sharing with others.</w:t>
            </w:r>
          </w:p>
          <w:p w14:paraId="7EFC41D0" w14:textId="77777777" w:rsidR="000968B2" w:rsidRDefault="00D75EA8">
            <w:pPr>
              <w:numPr>
                <w:ilvl w:val="0"/>
                <w:numId w:val="1"/>
              </w:numPr>
              <w:spacing w:after="0" w:line="240" w:lineRule="auto"/>
              <w:rPr>
                <w:color w:val="000000"/>
                <w:sz w:val="24"/>
                <w:szCs w:val="24"/>
              </w:rPr>
            </w:pPr>
            <w:r>
              <w:rPr>
                <w:color w:val="000000"/>
                <w:sz w:val="24"/>
                <w:szCs w:val="24"/>
              </w:rPr>
              <w:t>Exploring what makes a good friend.</w:t>
            </w:r>
          </w:p>
          <w:p w14:paraId="2E75B85B" w14:textId="77777777" w:rsidR="000968B2" w:rsidRDefault="00D75EA8">
            <w:pPr>
              <w:spacing w:after="0" w:line="240" w:lineRule="auto"/>
            </w:pPr>
            <w:r>
              <w:rPr>
                <w:color w:val="000000"/>
                <w:sz w:val="24"/>
                <w:szCs w:val="24"/>
              </w:rPr>
              <w:t xml:space="preserve"> Respectful relati</w:t>
            </w:r>
            <w:r>
              <w:rPr>
                <w:color w:val="000000"/>
                <w:sz w:val="24"/>
                <w:szCs w:val="24"/>
              </w:rPr>
              <w:t xml:space="preserve">onships </w:t>
            </w:r>
          </w:p>
          <w:p w14:paraId="752E5532" w14:textId="77777777" w:rsidR="000968B2" w:rsidRDefault="00D75EA8">
            <w:pPr>
              <w:numPr>
                <w:ilvl w:val="0"/>
                <w:numId w:val="1"/>
              </w:numPr>
              <w:spacing w:after="0" w:line="240" w:lineRule="auto"/>
              <w:rPr>
                <w:color w:val="000000"/>
                <w:sz w:val="24"/>
                <w:szCs w:val="24"/>
              </w:rPr>
            </w:pPr>
            <w:r>
              <w:rPr>
                <w:color w:val="000000"/>
                <w:sz w:val="24"/>
                <w:szCs w:val="24"/>
              </w:rPr>
              <w:t>Thinking about what it means to be a valued person.</w:t>
            </w:r>
          </w:p>
          <w:p w14:paraId="0D874CB6" w14:textId="77777777" w:rsidR="000968B2" w:rsidRDefault="00D75EA8">
            <w:pPr>
              <w:numPr>
                <w:ilvl w:val="0"/>
                <w:numId w:val="1"/>
              </w:numPr>
              <w:spacing w:after="0" w:line="240" w:lineRule="auto"/>
              <w:rPr>
                <w:color w:val="000000"/>
                <w:sz w:val="24"/>
                <w:szCs w:val="24"/>
              </w:rPr>
            </w:pPr>
            <w:r>
              <w:rPr>
                <w:color w:val="000000"/>
                <w:sz w:val="24"/>
                <w:szCs w:val="24"/>
              </w:rPr>
              <w:t>Exploring the differences between us that make each person unique.</w:t>
            </w:r>
          </w:p>
          <w:p w14:paraId="1A96AB2D" w14:textId="77777777" w:rsidR="000968B2" w:rsidRDefault="00D75EA8">
            <w:pPr>
              <w:numPr>
                <w:ilvl w:val="0"/>
                <w:numId w:val="1"/>
              </w:numPr>
              <w:spacing w:after="0" w:line="240" w:lineRule="auto"/>
              <w:rPr>
                <w:color w:val="000000"/>
                <w:sz w:val="24"/>
                <w:szCs w:val="24"/>
              </w:rPr>
            </w:pPr>
            <w:r>
              <w:rPr>
                <w:color w:val="000000"/>
                <w:sz w:val="24"/>
                <w:szCs w:val="24"/>
              </w:rPr>
              <w:t>Considering the perspectives and feelings of others.</w:t>
            </w:r>
          </w:p>
          <w:p w14:paraId="213194A6" w14:textId="77777777" w:rsidR="000968B2" w:rsidRDefault="00D75EA8">
            <w:pPr>
              <w:numPr>
                <w:ilvl w:val="0"/>
                <w:numId w:val="1"/>
              </w:numPr>
              <w:spacing w:after="0" w:line="240" w:lineRule="auto"/>
              <w:rPr>
                <w:color w:val="000000"/>
                <w:sz w:val="24"/>
                <w:szCs w:val="24"/>
              </w:rPr>
            </w:pPr>
            <w:r>
              <w:rPr>
                <w:color w:val="000000"/>
                <w:sz w:val="24"/>
                <w:szCs w:val="24"/>
              </w:rPr>
              <w:t>Learning to work as a member of a team.</w:t>
            </w:r>
          </w:p>
          <w:p w14:paraId="062059BB" w14:textId="77777777" w:rsidR="000968B2" w:rsidRDefault="00D75EA8">
            <w:pPr>
              <w:numPr>
                <w:ilvl w:val="0"/>
                <w:numId w:val="1"/>
              </w:numPr>
              <w:spacing w:after="0" w:line="240" w:lineRule="auto"/>
              <w:rPr>
                <w:color w:val="000000"/>
                <w:sz w:val="24"/>
                <w:szCs w:val="24"/>
              </w:rPr>
            </w:pPr>
            <w:r>
              <w:rPr>
                <w:color w:val="000000"/>
                <w:sz w:val="24"/>
                <w:szCs w:val="24"/>
              </w:rPr>
              <w:t>Developing listening skills.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21F21F8" w14:textId="77777777" w:rsidR="000968B2" w:rsidRDefault="00D75EA8">
            <w:pPr>
              <w:spacing w:after="0" w:line="240" w:lineRule="auto"/>
            </w:pPr>
            <w:r>
              <w:rPr>
                <w:color w:val="000000"/>
                <w:sz w:val="27"/>
                <w:szCs w:val="27"/>
              </w:rPr>
              <w:t>Knowledge</w:t>
            </w:r>
            <w:r>
              <w:rPr>
                <w:color w:val="000000"/>
                <w:sz w:val="24"/>
                <w:szCs w:val="24"/>
              </w:rPr>
              <w:t xml:space="preserve"> Family </w:t>
            </w:r>
          </w:p>
          <w:p w14:paraId="1F66E211" w14:textId="77777777" w:rsidR="000968B2" w:rsidRDefault="00D75EA8">
            <w:pPr>
              <w:numPr>
                <w:ilvl w:val="0"/>
                <w:numId w:val="1"/>
              </w:numPr>
              <w:spacing w:after="0" w:line="240" w:lineRule="auto"/>
              <w:rPr>
                <w:color w:val="000000"/>
                <w:sz w:val="24"/>
                <w:szCs w:val="24"/>
              </w:rPr>
            </w:pPr>
            <w:r>
              <w:rPr>
                <w:color w:val="000000"/>
                <w:sz w:val="24"/>
                <w:szCs w:val="24"/>
              </w:rPr>
              <w:t>To name and describe the different members of our families.</w:t>
            </w:r>
          </w:p>
          <w:p w14:paraId="48FB57C7" w14:textId="77777777" w:rsidR="000968B2" w:rsidRDefault="00D75EA8">
            <w:pPr>
              <w:numPr>
                <w:ilvl w:val="0"/>
                <w:numId w:val="1"/>
              </w:numPr>
              <w:spacing w:after="0" w:line="240" w:lineRule="auto"/>
              <w:rPr>
                <w:color w:val="000000"/>
                <w:sz w:val="24"/>
                <w:szCs w:val="24"/>
              </w:rPr>
            </w:pPr>
            <w:r>
              <w:rPr>
                <w:color w:val="000000"/>
                <w:sz w:val="24"/>
                <w:szCs w:val="24"/>
              </w:rPr>
              <w:t>To understand that all families are valuable and special.</w:t>
            </w:r>
          </w:p>
          <w:p w14:paraId="6D635092" w14:textId="77777777" w:rsidR="000968B2" w:rsidRDefault="00D75EA8">
            <w:pPr>
              <w:spacing w:after="0" w:line="240" w:lineRule="auto"/>
            </w:pPr>
            <w:r>
              <w:rPr>
                <w:color w:val="000000"/>
                <w:sz w:val="24"/>
                <w:szCs w:val="24"/>
              </w:rPr>
              <w:t xml:space="preserve"> Friendships </w:t>
            </w:r>
          </w:p>
          <w:p w14:paraId="1616E4BB" w14:textId="77777777" w:rsidR="000968B2" w:rsidRDefault="00D75EA8">
            <w:pPr>
              <w:numPr>
                <w:ilvl w:val="0"/>
                <w:numId w:val="1"/>
              </w:numPr>
              <w:spacing w:after="0" w:line="240" w:lineRule="auto"/>
              <w:rPr>
                <w:color w:val="000000"/>
                <w:sz w:val="24"/>
                <w:szCs w:val="24"/>
              </w:rPr>
            </w:pPr>
            <w:r>
              <w:rPr>
                <w:color w:val="000000"/>
                <w:sz w:val="24"/>
                <w:szCs w:val="24"/>
              </w:rPr>
              <w:t>To know that we share toys so that everyone feels involved and no one feels l</w:t>
            </w:r>
            <w:r>
              <w:rPr>
                <w:color w:val="000000"/>
                <w:sz w:val="24"/>
                <w:szCs w:val="24"/>
              </w:rPr>
              <w:t>eft out or upset.</w:t>
            </w:r>
          </w:p>
          <w:p w14:paraId="07519ECC" w14:textId="77777777" w:rsidR="000968B2" w:rsidRDefault="00D75EA8">
            <w:pPr>
              <w:spacing w:after="0" w:line="240" w:lineRule="auto"/>
            </w:pPr>
            <w:r>
              <w:rPr>
                <w:color w:val="000000"/>
                <w:sz w:val="24"/>
                <w:szCs w:val="24"/>
              </w:rPr>
              <w:t xml:space="preserve"> Respectful relationships </w:t>
            </w:r>
          </w:p>
          <w:p w14:paraId="6145A8D0" w14:textId="77777777" w:rsidR="000968B2" w:rsidRDefault="00D75EA8">
            <w:pPr>
              <w:numPr>
                <w:ilvl w:val="0"/>
                <w:numId w:val="1"/>
              </w:numPr>
              <w:spacing w:after="0" w:line="240" w:lineRule="auto"/>
              <w:rPr>
                <w:color w:val="000000"/>
                <w:sz w:val="24"/>
                <w:szCs w:val="24"/>
              </w:rPr>
            </w:pPr>
            <w:r>
              <w:rPr>
                <w:color w:val="000000"/>
                <w:sz w:val="24"/>
                <w:szCs w:val="24"/>
              </w:rPr>
              <w:t>To understand that different people like different things.</w:t>
            </w:r>
          </w:p>
          <w:p w14:paraId="486A0FF3" w14:textId="77777777" w:rsidR="000968B2" w:rsidRDefault="00D75EA8">
            <w:pPr>
              <w:numPr>
                <w:ilvl w:val="0"/>
                <w:numId w:val="1"/>
              </w:numPr>
              <w:spacing w:after="0" w:line="240" w:lineRule="auto"/>
              <w:rPr>
                <w:color w:val="000000"/>
                <w:sz w:val="24"/>
                <w:szCs w:val="24"/>
              </w:rPr>
            </w:pPr>
            <w:r>
              <w:rPr>
                <w:color w:val="000000"/>
                <w:sz w:val="24"/>
                <w:szCs w:val="24"/>
              </w:rPr>
              <w:t>To understand that all people are valuable.</w:t>
            </w:r>
          </w:p>
          <w:p w14:paraId="27F2B5B2" w14:textId="77777777" w:rsidR="000968B2" w:rsidRDefault="00D75EA8">
            <w:pPr>
              <w:numPr>
                <w:ilvl w:val="0"/>
                <w:numId w:val="1"/>
              </w:numPr>
              <w:spacing w:after="0" w:line="240" w:lineRule="auto"/>
              <w:rPr>
                <w:color w:val="000000"/>
                <w:sz w:val="24"/>
                <w:szCs w:val="24"/>
              </w:rPr>
            </w:pPr>
            <w:r>
              <w:rPr>
                <w:color w:val="000000"/>
                <w:sz w:val="24"/>
                <w:szCs w:val="24"/>
              </w:rPr>
              <w:t>To know that it is important to help, listen and support others when working as a team.</w:t>
            </w:r>
          </w:p>
          <w:p w14:paraId="25312E08" w14:textId="77777777" w:rsidR="000968B2" w:rsidRDefault="00D75EA8">
            <w:pPr>
              <w:numPr>
                <w:ilvl w:val="0"/>
                <w:numId w:val="1"/>
              </w:numPr>
              <w:spacing w:after="0" w:line="240" w:lineRule="auto"/>
              <w:rPr>
                <w:color w:val="000000"/>
                <w:sz w:val="24"/>
                <w:szCs w:val="24"/>
              </w:rPr>
            </w:pPr>
            <w:r>
              <w:rPr>
                <w:color w:val="000000"/>
                <w:sz w:val="24"/>
                <w:szCs w:val="24"/>
              </w:rPr>
              <w:t>To know that it is i</w:t>
            </w:r>
            <w:r>
              <w:rPr>
                <w:color w:val="000000"/>
                <w:sz w:val="24"/>
                <w:szCs w:val="24"/>
              </w:rPr>
              <w:t>mportant to tell the truth.</w:t>
            </w:r>
          </w:p>
        </w:tc>
      </w:tr>
      <w:tr w:rsidR="000968B2" w14:paraId="29F8E42E"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40A4B55" w14:textId="77777777" w:rsidR="000968B2" w:rsidRDefault="00D75EA8">
            <w:pPr>
              <w:spacing w:after="0" w:line="240" w:lineRule="auto"/>
            </w:pPr>
            <w:r>
              <w:rPr>
                <w:color w:val="000000"/>
                <w:position w:val="-3"/>
                <w:sz w:val="27"/>
                <w:szCs w:val="27"/>
              </w:rPr>
              <w:t>Year 1</w:t>
            </w:r>
          </w:p>
        </w:tc>
      </w:tr>
      <w:tr w:rsidR="000968B2" w14:paraId="4B380C17"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C568C8E" w14:textId="77777777" w:rsidR="000968B2" w:rsidRDefault="00D75EA8">
            <w:pPr>
              <w:spacing w:after="0" w:line="240" w:lineRule="auto"/>
            </w:pPr>
            <w:r>
              <w:rPr>
                <w:color w:val="000000"/>
                <w:sz w:val="27"/>
                <w:szCs w:val="27"/>
              </w:rPr>
              <w:t>Skills</w:t>
            </w:r>
            <w:r>
              <w:rPr>
                <w:color w:val="000000"/>
                <w:sz w:val="24"/>
                <w:szCs w:val="24"/>
              </w:rPr>
              <w:t xml:space="preserve"> Family </w:t>
            </w:r>
          </w:p>
          <w:p w14:paraId="2F5B073E" w14:textId="77777777" w:rsidR="000968B2" w:rsidRDefault="00D75EA8">
            <w:pPr>
              <w:numPr>
                <w:ilvl w:val="0"/>
                <w:numId w:val="1"/>
              </w:numPr>
              <w:spacing w:after="0" w:line="240" w:lineRule="auto"/>
              <w:rPr>
                <w:color w:val="000000"/>
                <w:sz w:val="24"/>
                <w:szCs w:val="24"/>
              </w:rPr>
            </w:pPr>
            <w:r>
              <w:rPr>
                <w:color w:val="000000"/>
                <w:sz w:val="24"/>
                <w:szCs w:val="24"/>
              </w:rPr>
              <w:t>Exploring how families are different to each other.</w:t>
            </w:r>
          </w:p>
          <w:p w14:paraId="52319F54" w14:textId="77777777" w:rsidR="000968B2" w:rsidRDefault="00D75EA8">
            <w:pPr>
              <w:spacing w:after="0" w:line="240" w:lineRule="auto"/>
            </w:pPr>
            <w:r>
              <w:rPr>
                <w:color w:val="000000"/>
                <w:sz w:val="24"/>
                <w:szCs w:val="24"/>
              </w:rPr>
              <w:t xml:space="preserve"> Friendships </w:t>
            </w:r>
          </w:p>
          <w:p w14:paraId="54BA3022" w14:textId="77777777" w:rsidR="000968B2" w:rsidRDefault="00D75EA8">
            <w:pPr>
              <w:numPr>
                <w:ilvl w:val="0"/>
                <w:numId w:val="1"/>
              </w:numPr>
              <w:spacing w:after="0" w:line="240" w:lineRule="auto"/>
              <w:rPr>
                <w:color w:val="000000"/>
                <w:sz w:val="24"/>
                <w:szCs w:val="24"/>
              </w:rPr>
            </w:pPr>
            <w:r>
              <w:rPr>
                <w:color w:val="000000"/>
                <w:sz w:val="24"/>
                <w:szCs w:val="24"/>
              </w:rPr>
              <w:t>Exploring how friendship problems can be overcome.</w:t>
            </w:r>
          </w:p>
          <w:p w14:paraId="05D5614C" w14:textId="77777777" w:rsidR="000968B2" w:rsidRDefault="00D75EA8">
            <w:pPr>
              <w:numPr>
                <w:ilvl w:val="0"/>
                <w:numId w:val="1"/>
              </w:numPr>
              <w:spacing w:after="0" w:line="240" w:lineRule="auto"/>
              <w:rPr>
                <w:color w:val="000000"/>
                <w:sz w:val="24"/>
                <w:szCs w:val="24"/>
              </w:rPr>
            </w:pPr>
            <w:r>
              <w:rPr>
                <w:color w:val="000000"/>
                <w:sz w:val="24"/>
                <w:szCs w:val="24"/>
              </w:rPr>
              <w:t>Exploring friendly behaviours.</w:t>
            </w:r>
          </w:p>
          <w:p w14:paraId="66024506" w14:textId="77777777" w:rsidR="000968B2" w:rsidRDefault="00D75EA8">
            <w:pPr>
              <w:spacing w:after="0" w:line="240" w:lineRule="auto"/>
            </w:pPr>
            <w:r>
              <w:rPr>
                <w:color w:val="000000"/>
                <w:sz w:val="24"/>
                <w:szCs w:val="24"/>
              </w:rPr>
              <w:t xml:space="preserve"> Respectful relationships </w:t>
            </w:r>
          </w:p>
          <w:p w14:paraId="001EDBAA" w14:textId="77777777" w:rsidR="000968B2" w:rsidRDefault="00D75EA8">
            <w:pPr>
              <w:numPr>
                <w:ilvl w:val="0"/>
                <w:numId w:val="1"/>
              </w:numPr>
              <w:spacing w:after="0" w:line="240" w:lineRule="auto"/>
              <w:rPr>
                <w:color w:val="000000"/>
                <w:sz w:val="24"/>
                <w:szCs w:val="24"/>
              </w:rPr>
            </w:pPr>
            <w:r>
              <w:rPr>
                <w:color w:val="000000"/>
                <w:sz w:val="24"/>
                <w:szCs w:val="24"/>
              </w:rPr>
              <w:lastRenderedPageBreak/>
              <w:t>Recognising how other people show their feelings.</w:t>
            </w:r>
          </w:p>
          <w:p w14:paraId="3ADDAC20" w14:textId="77777777" w:rsidR="000968B2" w:rsidRDefault="00D75EA8">
            <w:pPr>
              <w:numPr>
                <w:ilvl w:val="0"/>
                <w:numId w:val="1"/>
              </w:numPr>
              <w:spacing w:after="0" w:line="240" w:lineRule="auto"/>
              <w:rPr>
                <w:color w:val="000000"/>
                <w:sz w:val="24"/>
                <w:szCs w:val="24"/>
              </w:rPr>
            </w:pPr>
            <w:r>
              <w:rPr>
                <w:color w:val="000000"/>
                <w:sz w:val="24"/>
                <w:szCs w:val="24"/>
              </w:rPr>
              <w:t>Identifying ways we can care for others when they are sad.</w:t>
            </w:r>
          </w:p>
          <w:p w14:paraId="65211746" w14:textId="77777777" w:rsidR="000968B2" w:rsidRDefault="00D75EA8">
            <w:pPr>
              <w:numPr>
                <w:ilvl w:val="0"/>
                <w:numId w:val="1"/>
              </w:numPr>
              <w:spacing w:after="0" w:line="240" w:lineRule="auto"/>
              <w:rPr>
                <w:color w:val="000000"/>
                <w:sz w:val="24"/>
                <w:szCs w:val="24"/>
              </w:rPr>
            </w:pPr>
            <w:r>
              <w:rPr>
                <w:color w:val="000000"/>
                <w:sz w:val="24"/>
                <w:szCs w:val="24"/>
              </w:rPr>
              <w:t>Exploring the ability to successfully work with different people.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186C3E1" w14:textId="77777777" w:rsidR="000968B2" w:rsidRDefault="00D75EA8">
            <w:pPr>
              <w:spacing w:after="0" w:line="240" w:lineRule="auto"/>
            </w:pPr>
            <w:r>
              <w:rPr>
                <w:color w:val="000000"/>
                <w:sz w:val="27"/>
                <w:szCs w:val="27"/>
              </w:rPr>
              <w:lastRenderedPageBreak/>
              <w:t>Knowledge</w:t>
            </w:r>
            <w:r>
              <w:rPr>
                <w:color w:val="000000"/>
                <w:sz w:val="24"/>
                <w:szCs w:val="24"/>
              </w:rPr>
              <w:t xml:space="preserve"> Family </w:t>
            </w:r>
          </w:p>
          <w:p w14:paraId="6A155458" w14:textId="77777777" w:rsidR="000968B2" w:rsidRDefault="00D75EA8">
            <w:pPr>
              <w:numPr>
                <w:ilvl w:val="0"/>
                <w:numId w:val="1"/>
              </w:numPr>
              <w:spacing w:after="0" w:line="240" w:lineRule="auto"/>
              <w:rPr>
                <w:color w:val="000000"/>
                <w:sz w:val="24"/>
                <w:szCs w:val="24"/>
              </w:rPr>
            </w:pPr>
            <w:r>
              <w:rPr>
                <w:color w:val="000000"/>
                <w:sz w:val="24"/>
                <w:szCs w:val="24"/>
              </w:rPr>
              <w:t>To understand that families look after us.</w:t>
            </w:r>
          </w:p>
          <w:p w14:paraId="4F51AA5B" w14:textId="77777777" w:rsidR="000968B2" w:rsidRDefault="00D75EA8">
            <w:pPr>
              <w:numPr>
                <w:ilvl w:val="0"/>
                <w:numId w:val="1"/>
              </w:numPr>
              <w:spacing w:after="0" w:line="240" w:lineRule="auto"/>
              <w:rPr>
                <w:color w:val="000000"/>
                <w:sz w:val="24"/>
                <w:szCs w:val="24"/>
              </w:rPr>
            </w:pPr>
            <w:r>
              <w:rPr>
                <w:color w:val="000000"/>
                <w:sz w:val="24"/>
                <w:szCs w:val="24"/>
              </w:rPr>
              <w:t>To know some words t</w:t>
            </w:r>
            <w:r>
              <w:rPr>
                <w:color w:val="000000"/>
                <w:sz w:val="24"/>
                <w:szCs w:val="24"/>
              </w:rPr>
              <w:t>o describe how people are related (eg. aunty, cousin).</w:t>
            </w:r>
          </w:p>
          <w:p w14:paraId="0B013E9A" w14:textId="77777777" w:rsidR="000968B2" w:rsidRDefault="00D75EA8">
            <w:pPr>
              <w:numPr>
                <w:ilvl w:val="0"/>
                <w:numId w:val="1"/>
              </w:numPr>
              <w:spacing w:after="0" w:line="240" w:lineRule="auto"/>
              <w:rPr>
                <w:color w:val="000000"/>
                <w:sz w:val="24"/>
                <w:szCs w:val="24"/>
              </w:rPr>
            </w:pPr>
            <w:r>
              <w:rPr>
                <w:color w:val="000000"/>
                <w:sz w:val="24"/>
                <w:szCs w:val="24"/>
              </w:rPr>
              <w:t>To know that some information about me and my family is personal.</w:t>
            </w:r>
          </w:p>
          <w:p w14:paraId="49CB4FBE" w14:textId="77777777" w:rsidR="000968B2" w:rsidRDefault="00D75EA8">
            <w:pPr>
              <w:spacing w:after="0" w:line="240" w:lineRule="auto"/>
            </w:pPr>
            <w:r>
              <w:rPr>
                <w:color w:val="000000"/>
                <w:sz w:val="24"/>
                <w:szCs w:val="24"/>
              </w:rPr>
              <w:t xml:space="preserve"> Friendships </w:t>
            </w:r>
          </w:p>
          <w:p w14:paraId="17BF15E6" w14:textId="77777777" w:rsidR="000968B2" w:rsidRDefault="00D75EA8">
            <w:pPr>
              <w:numPr>
                <w:ilvl w:val="0"/>
                <w:numId w:val="1"/>
              </w:numPr>
              <w:spacing w:after="0" w:line="240" w:lineRule="auto"/>
              <w:rPr>
                <w:color w:val="000000"/>
                <w:sz w:val="24"/>
                <w:szCs w:val="24"/>
              </w:rPr>
            </w:pPr>
            <w:r>
              <w:rPr>
                <w:color w:val="000000"/>
                <w:sz w:val="24"/>
                <w:szCs w:val="24"/>
              </w:rPr>
              <w:lastRenderedPageBreak/>
              <w:t>To understand some characteristics of a positive friendship.</w:t>
            </w:r>
          </w:p>
          <w:p w14:paraId="18B7E549" w14:textId="77777777" w:rsidR="000968B2" w:rsidRDefault="00D75EA8">
            <w:pPr>
              <w:numPr>
                <w:ilvl w:val="0"/>
                <w:numId w:val="1"/>
              </w:numPr>
              <w:spacing w:after="0" w:line="240" w:lineRule="auto"/>
              <w:rPr>
                <w:color w:val="000000"/>
                <w:sz w:val="24"/>
                <w:szCs w:val="24"/>
              </w:rPr>
            </w:pPr>
            <w:r>
              <w:rPr>
                <w:color w:val="000000"/>
                <w:sz w:val="24"/>
                <w:szCs w:val="24"/>
              </w:rPr>
              <w:t>To understand that friendships can have problems but that th</w:t>
            </w:r>
            <w:r>
              <w:rPr>
                <w:color w:val="000000"/>
                <w:sz w:val="24"/>
                <w:szCs w:val="24"/>
              </w:rPr>
              <w:t>ese can be overcome.</w:t>
            </w:r>
          </w:p>
          <w:p w14:paraId="61E3D4FE" w14:textId="77777777" w:rsidR="000968B2" w:rsidRDefault="00D75EA8">
            <w:pPr>
              <w:spacing w:after="0" w:line="240" w:lineRule="auto"/>
            </w:pPr>
            <w:r>
              <w:rPr>
                <w:color w:val="000000"/>
                <w:sz w:val="24"/>
                <w:szCs w:val="24"/>
              </w:rPr>
              <w:t xml:space="preserve"> Respectful relationships </w:t>
            </w:r>
          </w:p>
          <w:p w14:paraId="7C6F0C4E" w14:textId="77777777" w:rsidR="000968B2" w:rsidRDefault="00D75EA8">
            <w:pPr>
              <w:numPr>
                <w:ilvl w:val="0"/>
                <w:numId w:val="1"/>
              </w:numPr>
              <w:spacing w:after="0" w:line="240" w:lineRule="auto"/>
              <w:rPr>
                <w:color w:val="000000"/>
                <w:sz w:val="24"/>
                <w:szCs w:val="24"/>
              </w:rPr>
            </w:pPr>
            <w:r>
              <w:rPr>
                <w:color w:val="000000"/>
                <w:sz w:val="24"/>
                <w:szCs w:val="24"/>
              </w:rPr>
              <w:t>To know that it is called stereotyping when people think of things as being 'for boys' or 'for girls' only.</w:t>
            </w:r>
          </w:p>
        </w:tc>
      </w:tr>
      <w:tr w:rsidR="000968B2" w14:paraId="404BD2F8"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0349CA8"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KS1</w:t>
            </w:r>
          </w:p>
          <w:p w14:paraId="3D6AABC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37E9555A"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0D7C2EB2"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701823B3"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51BB616C" w14:textId="77777777">
        <w:trPr>
          <w:gridAfter w:val="1"/>
          <w:wAfter w:w="1" w:type="dxa"/>
        </w:trPr>
        <w:tc>
          <w:tcPr>
            <w:tcW w:w="0" w:type="auto"/>
            <w:tcMar>
              <w:top w:w="15" w:type="dxa"/>
              <w:left w:w="15" w:type="dxa"/>
              <w:bottom w:w="15" w:type="dxa"/>
              <w:right w:w="15" w:type="dxa"/>
            </w:tcMar>
            <w:vAlign w:val="center"/>
          </w:tcPr>
          <w:p w14:paraId="691E7D57" w14:textId="77777777" w:rsidR="000968B2" w:rsidRDefault="000968B2">
            <w:pPr>
              <w:spacing w:after="0" w:line="240" w:lineRule="auto"/>
            </w:pPr>
          </w:p>
        </w:tc>
      </w:tr>
      <w:tr w:rsidR="000968B2" w14:paraId="29658DC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C955EE1" w14:textId="77777777" w:rsidR="000968B2" w:rsidRDefault="00D75EA8">
            <w:pPr>
              <w:spacing w:after="0" w:line="240" w:lineRule="auto"/>
            </w:pPr>
            <w:r>
              <w:rPr>
                <w:color w:val="000000"/>
                <w:position w:val="-3"/>
                <w:sz w:val="27"/>
                <w:szCs w:val="27"/>
              </w:rPr>
              <w:t>Year 2</w:t>
            </w:r>
          </w:p>
        </w:tc>
      </w:tr>
      <w:tr w:rsidR="000968B2" w14:paraId="0211E56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7FC829A" w14:textId="77777777" w:rsidR="000968B2" w:rsidRDefault="00D75EA8">
            <w:pPr>
              <w:spacing w:after="0" w:line="240" w:lineRule="auto"/>
            </w:pPr>
            <w:r>
              <w:rPr>
                <w:color w:val="000000"/>
                <w:sz w:val="27"/>
                <w:szCs w:val="27"/>
              </w:rPr>
              <w:t>Skills</w:t>
            </w:r>
            <w:r>
              <w:rPr>
                <w:color w:val="000000"/>
                <w:sz w:val="24"/>
                <w:szCs w:val="24"/>
              </w:rPr>
              <w:t xml:space="preserve"> </w:t>
            </w:r>
            <w:r>
              <w:rPr>
                <w:color w:val="000000"/>
                <w:sz w:val="24"/>
                <w:szCs w:val="24"/>
              </w:rPr>
              <w:t xml:space="preserve">Family </w:t>
            </w:r>
          </w:p>
          <w:p w14:paraId="6D2B2516" w14:textId="77777777" w:rsidR="000968B2" w:rsidRDefault="00D75EA8">
            <w:pPr>
              <w:numPr>
                <w:ilvl w:val="0"/>
                <w:numId w:val="1"/>
              </w:numPr>
              <w:spacing w:after="0" w:line="240" w:lineRule="auto"/>
              <w:rPr>
                <w:color w:val="000000"/>
                <w:sz w:val="24"/>
                <w:szCs w:val="24"/>
              </w:rPr>
            </w:pPr>
            <w:r>
              <w:rPr>
                <w:color w:val="000000"/>
                <w:sz w:val="24"/>
                <w:szCs w:val="24"/>
              </w:rPr>
              <w:t>Understanding ways to show respect for different families.</w:t>
            </w:r>
          </w:p>
          <w:p w14:paraId="2B3AA059" w14:textId="77777777" w:rsidR="000968B2" w:rsidRDefault="00D75EA8">
            <w:pPr>
              <w:numPr>
                <w:ilvl w:val="0"/>
                <w:numId w:val="1"/>
              </w:numPr>
              <w:spacing w:after="0" w:line="240" w:lineRule="auto"/>
              <w:rPr>
                <w:color w:val="000000"/>
                <w:sz w:val="24"/>
                <w:szCs w:val="24"/>
              </w:rPr>
            </w:pPr>
            <w:r>
              <w:rPr>
                <w:color w:val="000000"/>
                <w:sz w:val="24"/>
                <w:szCs w:val="24"/>
              </w:rPr>
              <w:t>Understanding that families offer love, care and support.</w:t>
            </w:r>
          </w:p>
          <w:p w14:paraId="03264AC8" w14:textId="77777777" w:rsidR="000968B2" w:rsidRDefault="00D75EA8">
            <w:pPr>
              <w:spacing w:after="0" w:line="240" w:lineRule="auto"/>
            </w:pPr>
            <w:r>
              <w:rPr>
                <w:color w:val="000000"/>
                <w:sz w:val="24"/>
                <w:szCs w:val="24"/>
              </w:rPr>
              <w:t xml:space="preserve"> Friendships </w:t>
            </w:r>
          </w:p>
          <w:p w14:paraId="6F0F82F7" w14:textId="77777777" w:rsidR="000968B2" w:rsidRDefault="00D75EA8">
            <w:pPr>
              <w:numPr>
                <w:ilvl w:val="0"/>
                <w:numId w:val="1"/>
              </w:numPr>
              <w:spacing w:after="0" w:line="240" w:lineRule="auto"/>
              <w:rPr>
                <w:color w:val="000000"/>
                <w:sz w:val="24"/>
                <w:szCs w:val="24"/>
              </w:rPr>
            </w:pPr>
            <w:r>
              <w:rPr>
                <w:color w:val="000000"/>
                <w:sz w:val="24"/>
                <w:szCs w:val="24"/>
              </w:rPr>
              <w:t>Understanding difficulties in friendships and discussing action that can be taken.</w:t>
            </w:r>
          </w:p>
          <w:p w14:paraId="4120334C" w14:textId="77777777" w:rsidR="000968B2" w:rsidRDefault="00D75EA8">
            <w:pPr>
              <w:spacing w:after="0" w:line="240" w:lineRule="auto"/>
            </w:pPr>
            <w:r>
              <w:rPr>
                <w:color w:val="000000"/>
                <w:sz w:val="24"/>
                <w:szCs w:val="24"/>
              </w:rPr>
              <w:t xml:space="preserve"> Respectful relationships </w:t>
            </w:r>
          </w:p>
          <w:p w14:paraId="0B5CB4DE" w14:textId="77777777" w:rsidR="000968B2" w:rsidRDefault="00D75EA8">
            <w:pPr>
              <w:numPr>
                <w:ilvl w:val="0"/>
                <w:numId w:val="1"/>
              </w:numPr>
              <w:spacing w:after="0" w:line="240" w:lineRule="auto"/>
              <w:rPr>
                <w:color w:val="000000"/>
                <w:sz w:val="24"/>
                <w:szCs w:val="24"/>
              </w:rPr>
            </w:pPr>
            <w:r>
              <w:rPr>
                <w:color w:val="000000"/>
                <w:sz w:val="24"/>
                <w:szCs w:val="24"/>
              </w:rPr>
              <w:t>Learnin</w:t>
            </w:r>
            <w:r>
              <w:rPr>
                <w:color w:val="000000"/>
                <w:sz w:val="24"/>
                <w:szCs w:val="24"/>
              </w:rPr>
              <w:t>g how other people show their feelings and how to respond to them.</w:t>
            </w:r>
          </w:p>
          <w:p w14:paraId="7E935C58" w14:textId="77777777" w:rsidR="000968B2" w:rsidRDefault="00D75EA8">
            <w:pPr>
              <w:numPr>
                <w:ilvl w:val="0"/>
                <w:numId w:val="1"/>
              </w:numPr>
              <w:spacing w:after="0" w:line="240" w:lineRule="auto"/>
              <w:rPr>
                <w:color w:val="000000"/>
                <w:sz w:val="24"/>
                <w:szCs w:val="24"/>
              </w:rPr>
            </w:pPr>
            <w:r>
              <w:rPr>
                <w:color w:val="000000"/>
                <w:sz w:val="24"/>
                <w:szCs w:val="24"/>
              </w:rPr>
              <w:t>Exploring the conventions of manners in different situations.</w:t>
            </w:r>
          </w:p>
          <w:p w14:paraId="764AA8E8" w14:textId="77777777" w:rsidR="000968B2" w:rsidRDefault="00D75EA8">
            <w:pPr>
              <w:spacing w:after="0" w:line="240" w:lineRule="auto"/>
            </w:pPr>
            <w:r>
              <w:rPr>
                <w:color w:val="000000"/>
                <w:sz w:val="24"/>
                <w:szCs w:val="24"/>
              </w:rPr>
              <w:t xml:space="preserve"> Change and loss </w:t>
            </w:r>
          </w:p>
          <w:p w14:paraId="293EBFBF" w14:textId="77777777" w:rsidR="000968B2" w:rsidRDefault="00D75EA8">
            <w:pPr>
              <w:numPr>
                <w:ilvl w:val="0"/>
                <w:numId w:val="1"/>
              </w:numPr>
              <w:spacing w:after="0" w:line="240" w:lineRule="auto"/>
              <w:rPr>
                <w:color w:val="000000"/>
                <w:sz w:val="24"/>
                <w:szCs w:val="24"/>
              </w:rPr>
            </w:pPr>
            <w:r>
              <w:rPr>
                <w:color w:val="000000"/>
                <w:sz w:val="24"/>
                <w:szCs w:val="24"/>
              </w:rPr>
              <w:t>Exploring how loss and change can affect us.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74ED8C7" w14:textId="77777777" w:rsidR="000968B2" w:rsidRDefault="00D75EA8">
            <w:pPr>
              <w:spacing w:after="0" w:line="240" w:lineRule="auto"/>
            </w:pPr>
            <w:r>
              <w:rPr>
                <w:color w:val="000000"/>
                <w:sz w:val="27"/>
                <w:szCs w:val="27"/>
              </w:rPr>
              <w:t>Knowledge</w:t>
            </w:r>
            <w:r>
              <w:rPr>
                <w:color w:val="000000"/>
                <w:sz w:val="24"/>
                <w:szCs w:val="24"/>
              </w:rPr>
              <w:t xml:space="preserve"> Family </w:t>
            </w:r>
          </w:p>
          <w:p w14:paraId="56DF34B1" w14:textId="77777777" w:rsidR="000968B2" w:rsidRDefault="00D75EA8">
            <w:pPr>
              <w:numPr>
                <w:ilvl w:val="0"/>
                <w:numId w:val="1"/>
              </w:numPr>
              <w:spacing w:after="0" w:line="240" w:lineRule="auto"/>
              <w:rPr>
                <w:color w:val="000000"/>
                <w:sz w:val="24"/>
                <w:szCs w:val="24"/>
              </w:rPr>
            </w:pPr>
            <w:r>
              <w:rPr>
                <w:color w:val="000000"/>
                <w:sz w:val="24"/>
                <w:szCs w:val="24"/>
              </w:rPr>
              <w:t>To know that families can be made up of differ</w:t>
            </w:r>
            <w:r>
              <w:rPr>
                <w:color w:val="000000"/>
                <w:sz w:val="24"/>
                <w:szCs w:val="24"/>
              </w:rPr>
              <w:t>ent people.</w:t>
            </w:r>
          </w:p>
          <w:p w14:paraId="4BF54171" w14:textId="77777777" w:rsidR="000968B2" w:rsidRDefault="00D75EA8">
            <w:pPr>
              <w:numPr>
                <w:ilvl w:val="0"/>
                <w:numId w:val="1"/>
              </w:numPr>
              <w:spacing w:after="0" w:line="240" w:lineRule="auto"/>
              <w:rPr>
                <w:color w:val="000000"/>
                <w:sz w:val="24"/>
                <w:szCs w:val="24"/>
              </w:rPr>
            </w:pPr>
            <w:r>
              <w:rPr>
                <w:color w:val="000000"/>
                <w:sz w:val="24"/>
                <w:szCs w:val="24"/>
              </w:rPr>
              <w:t>To know that families may be different to my family.</w:t>
            </w:r>
          </w:p>
          <w:p w14:paraId="1ADC6F69" w14:textId="77777777" w:rsidR="000968B2" w:rsidRDefault="00D75EA8">
            <w:pPr>
              <w:spacing w:after="0" w:line="240" w:lineRule="auto"/>
            </w:pPr>
            <w:r>
              <w:rPr>
                <w:color w:val="000000"/>
                <w:sz w:val="24"/>
                <w:szCs w:val="24"/>
              </w:rPr>
              <w:t xml:space="preserve"> Friendships </w:t>
            </w:r>
          </w:p>
          <w:p w14:paraId="15AABD14" w14:textId="77777777" w:rsidR="000968B2" w:rsidRDefault="00D75EA8">
            <w:pPr>
              <w:numPr>
                <w:ilvl w:val="0"/>
                <w:numId w:val="1"/>
              </w:numPr>
              <w:spacing w:after="0" w:line="240" w:lineRule="auto"/>
              <w:rPr>
                <w:color w:val="000000"/>
                <w:sz w:val="24"/>
                <w:szCs w:val="24"/>
              </w:rPr>
            </w:pPr>
            <w:r>
              <w:rPr>
                <w:color w:val="000000"/>
                <w:sz w:val="24"/>
                <w:szCs w:val="24"/>
              </w:rPr>
              <w:t>To know some problems which might happen in friendships.</w:t>
            </w:r>
          </w:p>
          <w:p w14:paraId="52246901" w14:textId="77777777" w:rsidR="000968B2" w:rsidRDefault="00D75EA8">
            <w:pPr>
              <w:numPr>
                <w:ilvl w:val="0"/>
                <w:numId w:val="1"/>
              </w:numPr>
              <w:spacing w:after="0" w:line="240" w:lineRule="auto"/>
              <w:rPr>
                <w:color w:val="000000"/>
                <w:sz w:val="24"/>
                <w:szCs w:val="24"/>
              </w:rPr>
            </w:pPr>
            <w:r>
              <w:rPr>
                <w:color w:val="000000"/>
                <w:sz w:val="24"/>
                <w:szCs w:val="24"/>
              </w:rPr>
              <w:t>To understand that some problems in friendships might be more serious and need addressing.</w:t>
            </w:r>
          </w:p>
          <w:p w14:paraId="59DD22CE" w14:textId="77777777" w:rsidR="000968B2" w:rsidRDefault="00D75EA8">
            <w:pPr>
              <w:spacing w:after="0" w:line="240" w:lineRule="auto"/>
            </w:pPr>
            <w:r>
              <w:rPr>
                <w:color w:val="000000"/>
                <w:sz w:val="24"/>
                <w:szCs w:val="24"/>
              </w:rPr>
              <w:t xml:space="preserve"> Respectful relationships </w:t>
            </w:r>
          </w:p>
          <w:p w14:paraId="138D11B4" w14:textId="77777777" w:rsidR="000968B2" w:rsidRDefault="00D75EA8">
            <w:pPr>
              <w:numPr>
                <w:ilvl w:val="0"/>
                <w:numId w:val="1"/>
              </w:numPr>
              <w:spacing w:after="0" w:line="240" w:lineRule="auto"/>
              <w:rPr>
                <w:color w:val="000000"/>
                <w:sz w:val="24"/>
                <w:szCs w:val="24"/>
              </w:rPr>
            </w:pPr>
            <w:r>
              <w:rPr>
                <w:color w:val="000000"/>
                <w:sz w:val="24"/>
                <w:szCs w:val="24"/>
              </w:rPr>
              <w:t>To understand some ways people show their feelings.</w:t>
            </w:r>
          </w:p>
          <w:p w14:paraId="25ECEA34" w14:textId="77777777" w:rsidR="000968B2" w:rsidRDefault="00D75EA8">
            <w:pPr>
              <w:numPr>
                <w:ilvl w:val="0"/>
                <w:numId w:val="1"/>
              </w:numPr>
              <w:spacing w:after="0" w:line="240" w:lineRule="auto"/>
              <w:rPr>
                <w:color w:val="000000"/>
                <w:sz w:val="24"/>
                <w:szCs w:val="24"/>
              </w:rPr>
            </w:pPr>
            <w:r>
              <w:rPr>
                <w:color w:val="000000"/>
                <w:sz w:val="24"/>
                <w:szCs w:val="24"/>
              </w:rPr>
              <w:t>To understand what good manners are.</w:t>
            </w:r>
          </w:p>
          <w:p w14:paraId="0CE18F21" w14:textId="77777777" w:rsidR="000968B2" w:rsidRDefault="00D75EA8">
            <w:pPr>
              <w:numPr>
                <w:ilvl w:val="0"/>
                <w:numId w:val="1"/>
              </w:numPr>
              <w:spacing w:after="0" w:line="240" w:lineRule="auto"/>
              <w:rPr>
                <w:color w:val="000000"/>
                <w:sz w:val="24"/>
                <w:szCs w:val="24"/>
              </w:rPr>
            </w:pPr>
            <w:r>
              <w:rPr>
                <w:color w:val="000000"/>
                <w:sz w:val="24"/>
                <w:szCs w:val="24"/>
              </w:rPr>
              <w:t>To understand some stereotypes related to jobs.</w:t>
            </w:r>
          </w:p>
          <w:p w14:paraId="443CAE58" w14:textId="77777777" w:rsidR="000968B2" w:rsidRDefault="00D75EA8">
            <w:pPr>
              <w:spacing w:after="0" w:line="240" w:lineRule="auto"/>
            </w:pPr>
            <w:r>
              <w:rPr>
                <w:color w:val="000000"/>
                <w:sz w:val="24"/>
                <w:szCs w:val="24"/>
              </w:rPr>
              <w:t xml:space="preserve"> </w:t>
            </w:r>
            <w:r>
              <w:rPr>
                <w:color w:val="000000"/>
                <w:sz w:val="24"/>
                <w:szCs w:val="24"/>
              </w:rPr>
              <w:t xml:space="preserve">Change and loss </w:t>
            </w:r>
          </w:p>
          <w:p w14:paraId="66F93923" w14:textId="77777777" w:rsidR="000968B2" w:rsidRDefault="00D75EA8">
            <w:pPr>
              <w:numPr>
                <w:ilvl w:val="0"/>
                <w:numId w:val="1"/>
              </w:numPr>
              <w:spacing w:after="0" w:line="240" w:lineRule="auto"/>
              <w:rPr>
                <w:color w:val="000000"/>
                <w:sz w:val="24"/>
                <w:szCs w:val="24"/>
              </w:rPr>
            </w:pPr>
            <w:r>
              <w:rPr>
                <w:color w:val="000000"/>
                <w:sz w:val="24"/>
                <w:szCs w:val="24"/>
              </w:rPr>
              <w:t>To know that there are ways we can remember people or events.</w:t>
            </w:r>
          </w:p>
        </w:tc>
      </w:tr>
      <w:tr w:rsidR="000968B2" w14:paraId="38FA509A"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399A923" w14:textId="77777777" w:rsidR="000968B2" w:rsidRDefault="00D75EA8">
            <w:pPr>
              <w:spacing w:after="0" w:line="240" w:lineRule="auto"/>
            </w:pPr>
            <w:r>
              <w:rPr>
                <w:color w:val="000000"/>
                <w:position w:val="-3"/>
                <w:sz w:val="27"/>
                <w:szCs w:val="27"/>
              </w:rPr>
              <w:t>Year 3</w:t>
            </w:r>
          </w:p>
        </w:tc>
      </w:tr>
      <w:tr w:rsidR="000968B2" w14:paraId="770B0C0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5F2E6D8" w14:textId="77777777" w:rsidR="000968B2" w:rsidRDefault="00D75EA8">
            <w:pPr>
              <w:spacing w:after="0" w:line="240" w:lineRule="auto"/>
            </w:pPr>
            <w:r>
              <w:rPr>
                <w:color w:val="000000"/>
                <w:sz w:val="27"/>
                <w:szCs w:val="27"/>
              </w:rPr>
              <w:t>Skills</w:t>
            </w:r>
            <w:r>
              <w:rPr>
                <w:color w:val="000000"/>
                <w:sz w:val="24"/>
                <w:szCs w:val="24"/>
              </w:rPr>
              <w:t xml:space="preserve"> Family </w:t>
            </w:r>
          </w:p>
          <w:p w14:paraId="028EE542" w14:textId="77777777" w:rsidR="000968B2" w:rsidRDefault="00D75EA8">
            <w:pPr>
              <w:numPr>
                <w:ilvl w:val="0"/>
                <w:numId w:val="1"/>
              </w:numPr>
              <w:spacing w:after="0" w:line="240" w:lineRule="auto"/>
              <w:rPr>
                <w:color w:val="000000"/>
                <w:sz w:val="24"/>
                <w:szCs w:val="24"/>
              </w:rPr>
            </w:pPr>
            <w:r>
              <w:rPr>
                <w:color w:val="000000"/>
                <w:sz w:val="24"/>
                <w:szCs w:val="24"/>
              </w:rPr>
              <w:t>Learning that problems can occur in families and that there is help available if needed.</w:t>
            </w:r>
          </w:p>
          <w:p w14:paraId="3EFDC0F6" w14:textId="77777777" w:rsidR="000968B2" w:rsidRDefault="00D75EA8">
            <w:pPr>
              <w:spacing w:after="0" w:line="240" w:lineRule="auto"/>
            </w:pPr>
            <w:r>
              <w:rPr>
                <w:color w:val="000000"/>
                <w:sz w:val="24"/>
                <w:szCs w:val="24"/>
              </w:rPr>
              <w:t xml:space="preserve"> Freidnships </w:t>
            </w:r>
          </w:p>
          <w:p w14:paraId="27E068C0" w14:textId="77777777" w:rsidR="000968B2" w:rsidRDefault="00D75EA8">
            <w:pPr>
              <w:numPr>
                <w:ilvl w:val="0"/>
                <w:numId w:val="1"/>
              </w:numPr>
              <w:spacing w:after="0" w:line="240" w:lineRule="auto"/>
              <w:rPr>
                <w:color w:val="000000"/>
                <w:sz w:val="24"/>
                <w:szCs w:val="24"/>
              </w:rPr>
            </w:pPr>
            <w:r>
              <w:rPr>
                <w:color w:val="000000"/>
                <w:sz w:val="24"/>
                <w:szCs w:val="24"/>
              </w:rPr>
              <w:t>Exploring ways to resolve friendship problems.</w:t>
            </w:r>
          </w:p>
          <w:p w14:paraId="671F4DE3" w14:textId="77777777" w:rsidR="000968B2" w:rsidRDefault="00D75EA8">
            <w:pPr>
              <w:numPr>
                <w:ilvl w:val="0"/>
                <w:numId w:val="1"/>
              </w:numPr>
              <w:spacing w:after="0" w:line="240" w:lineRule="auto"/>
              <w:rPr>
                <w:color w:val="000000"/>
                <w:sz w:val="24"/>
                <w:szCs w:val="24"/>
              </w:rPr>
            </w:pPr>
            <w:r>
              <w:rPr>
                <w:color w:val="000000"/>
                <w:sz w:val="24"/>
                <w:szCs w:val="24"/>
              </w:rPr>
              <w:t xml:space="preserve">Developing an understanding of the impact of bullying and what to do </w:t>
            </w:r>
            <w:r>
              <w:rPr>
                <w:color w:val="000000"/>
                <w:sz w:val="24"/>
                <w:szCs w:val="24"/>
              </w:rPr>
              <w:lastRenderedPageBreak/>
              <w:t>if bullying occurs.</w:t>
            </w:r>
          </w:p>
          <w:p w14:paraId="36FBE9E3" w14:textId="77777777" w:rsidR="000968B2" w:rsidRDefault="00D75EA8">
            <w:pPr>
              <w:spacing w:after="0" w:line="240" w:lineRule="auto"/>
            </w:pPr>
            <w:r>
              <w:rPr>
                <w:color w:val="000000"/>
                <w:sz w:val="24"/>
                <w:szCs w:val="24"/>
              </w:rPr>
              <w:t xml:space="preserve"> Respectful relat</w:t>
            </w:r>
            <w:r>
              <w:rPr>
                <w:color w:val="000000"/>
                <w:sz w:val="24"/>
                <w:szCs w:val="24"/>
              </w:rPr>
              <w:t xml:space="preserve">ionships </w:t>
            </w:r>
          </w:p>
          <w:p w14:paraId="79487CEF" w14:textId="77777777" w:rsidR="000968B2" w:rsidRDefault="00D75EA8">
            <w:pPr>
              <w:numPr>
                <w:ilvl w:val="0"/>
                <w:numId w:val="1"/>
              </w:numPr>
              <w:spacing w:after="0" w:line="240" w:lineRule="auto"/>
              <w:rPr>
                <w:color w:val="000000"/>
                <w:sz w:val="24"/>
                <w:szCs w:val="24"/>
              </w:rPr>
            </w:pPr>
            <w:r>
              <w:rPr>
                <w:color w:val="000000"/>
                <w:sz w:val="24"/>
                <w:szCs w:val="24"/>
              </w:rPr>
              <w:t>Identifying who I can trust.</w:t>
            </w:r>
          </w:p>
          <w:p w14:paraId="6CEDC400" w14:textId="77777777" w:rsidR="000968B2" w:rsidRDefault="00D75EA8">
            <w:pPr>
              <w:numPr>
                <w:ilvl w:val="0"/>
                <w:numId w:val="1"/>
              </w:numPr>
              <w:spacing w:after="0" w:line="240" w:lineRule="auto"/>
              <w:rPr>
                <w:color w:val="000000"/>
                <w:sz w:val="24"/>
                <w:szCs w:val="24"/>
              </w:rPr>
            </w:pPr>
            <w:r>
              <w:rPr>
                <w:color w:val="000000"/>
                <w:sz w:val="24"/>
                <w:szCs w:val="24"/>
              </w:rPr>
              <w:t>Learning about the effects of non verbal communication.</w:t>
            </w:r>
          </w:p>
          <w:p w14:paraId="7885127B" w14:textId="77777777" w:rsidR="000968B2" w:rsidRDefault="00D75EA8">
            <w:pPr>
              <w:numPr>
                <w:ilvl w:val="0"/>
                <w:numId w:val="1"/>
              </w:numPr>
              <w:spacing w:after="0" w:line="240" w:lineRule="auto"/>
              <w:rPr>
                <w:color w:val="000000"/>
                <w:sz w:val="24"/>
                <w:szCs w:val="24"/>
              </w:rPr>
            </w:pPr>
            <w:r>
              <w:rPr>
                <w:color w:val="000000"/>
                <w:sz w:val="24"/>
                <w:szCs w:val="24"/>
              </w:rPr>
              <w:t>Exploring the negative impact of stereotyping.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422FAD6" w14:textId="77777777" w:rsidR="000968B2" w:rsidRDefault="00D75EA8">
            <w:pPr>
              <w:spacing w:after="0" w:line="240" w:lineRule="auto"/>
            </w:pPr>
            <w:r>
              <w:rPr>
                <w:color w:val="000000"/>
                <w:sz w:val="27"/>
                <w:szCs w:val="27"/>
              </w:rPr>
              <w:lastRenderedPageBreak/>
              <w:t>Knowledge</w:t>
            </w:r>
            <w:r>
              <w:rPr>
                <w:color w:val="000000"/>
                <w:sz w:val="24"/>
                <w:szCs w:val="24"/>
              </w:rPr>
              <w:t xml:space="preserve"> Family </w:t>
            </w:r>
          </w:p>
          <w:p w14:paraId="6CFDAAD9" w14:textId="77777777" w:rsidR="000968B2" w:rsidRDefault="00D75EA8">
            <w:pPr>
              <w:numPr>
                <w:ilvl w:val="0"/>
                <w:numId w:val="1"/>
              </w:numPr>
              <w:spacing w:after="0" w:line="240" w:lineRule="auto"/>
              <w:rPr>
                <w:color w:val="000000"/>
                <w:sz w:val="24"/>
                <w:szCs w:val="24"/>
              </w:rPr>
            </w:pPr>
            <w:r>
              <w:rPr>
                <w:color w:val="000000"/>
                <w:sz w:val="24"/>
                <w:szCs w:val="24"/>
              </w:rPr>
              <w:t>To know that I can talk to trusted adults or services such as Childline if I experience family p</w:t>
            </w:r>
            <w:r>
              <w:rPr>
                <w:color w:val="000000"/>
                <w:sz w:val="24"/>
                <w:szCs w:val="24"/>
              </w:rPr>
              <w:t>roblems.</w:t>
            </w:r>
          </w:p>
          <w:p w14:paraId="5A902F22" w14:textId="77777777" w:rsidR="000968B2" w:rsidRDefault="00D75EA8">
            <w:pPr>
              <w:spacing w:after="0" w:line="240" w:lineRule="auto"/>
            </w:pPr>
            <w:r>
              <w:rPr>
                <w:color w:val="000000"/>
                <w:sz w:val="24"/>
                <w:szCs w:val="24"/>
              </w:rPr>
              <w:t xml:space="preserve"> Friendships </w:t>
            </w:r>
          </w:p>
          <w:p w14:paraId="686CFF32" w14:textId="77777777" w:rsidR="000968B2" w:rsidRDefault="00D75EA8">
            <w:pPr>
              <w:numPr>
                <w:ilvl w:val="0"/>
                <w:numId w:val="1"/>
              </w:numPr>
              <w:spacing w:after="0" w:line="240" w:lineRule="auto"/>
              <w:rPr>
                <w:color w:val="000000"/>
                <w:sz w:val="24"/>
                <w:szCs w:val="24"/>
              </w:rPr>
            </w:pPr>
            <w:r>
              <w:rPr>
                <w:color w:val="000000"/>
                <w:sz w:val="24"/>
                <w:szCs w:val="24"/>
              </w:rPr>
              <w:t>To know that bullying can be physical or verbal.</w:t>
            </w:r>
          </w:p>
          <w:p w14:paraId="388704D2" w14:textId="77777777" w:rsidR="000968B2" w:rsidRDefault="00D75EA8">
            <w:pPr>
              <w:numPr>
                <w:ilvl w:val="0"/>
                <w:numId w:val="1"/>
              </w:numPr>
              <w:spacing w:after="0" w:line="240" w:lineRule="auto"/>
              <w:rPr>
                <w:color w:val="000000"/>
                <w:sz w:val="24"/>
                <w:szCs w:val="24"/>
              </w:rPr>
            </w:pPr>
            <w:r>
              <w:rPr>
                <w:color w:val="000000"/>
                <w:sz w:val="24"/>
                <w:szCs w:val="24"/>
              </w:rPr>
              <w:t>To know that bullying is repeated, not a one off event.</w:t>
            </w:r>
          </w:p>
          <w:p w14:paraId="2ED0B618" w14:textId="77777777" w:rsidR="000968B2" w:rsidRDefault="00D75EA8">
            <w:pPr>
              <w:numPr>
                <w:ilvl w:val="0"/>
                <w:numId w:val="1"/>
              </w:numPr>
              <w:spacing w:after="0" w:line="240" w:lineRule="auto"/>
              <w:rPr>
                <w:color w:val="000000"/>
                <w:sz w:val="24"/>
                <w:szCs w:val="24"/>
              </w:rPr>
            </w:pPr>
            <w:r>
              <w:rPr>
                <w:color w:val="000000"/>
                <w:sz w:val="24"/>
                <w:szCs w:val="24"/>
              </w:rPr>
              <w:lastRenderedPageBreak/>
              <w:t>To know that violence is never the right way to solve a friendship problem</w:t>
            </w:r>
          </w:p>
          <w:p w14:paraId="17E68D57" w14:textId="77777777" w:rsidR="000968B2" w:rsidRDefault="00D75EA8">
            <w:pPr>
              <w:spacing w:after="0" w:line="240" w:lineRule="auto"/>
            </w:pPr>
            <w:r>
              <w:rPr>
                <w:color w:val="000000"/>
                <w:sz w:val="24"/>
                <w:szCs w:val="24"/>
              </w:rPr>
              <w:t xml:space="preserve"> Respectful relationships </w:t>
            </w:r>
          </w:p>
          <w:p w14:paraId="02C8F530" w14:textId="77777777" w:rsidR="000968B2" w:rsidRDefault="00D75EA8">
            <w:pPr>
              <w:numPr>
                <w:ilvl w:val="0"/>
                <w:numId w:val="1"/>
              </w:numPr>
              <w:spacing w:after="0" w:line="240" w:lineRule="auto"/>
              <w:rPr>
                <w:color w:val="000000"/>
                <w:sz w:val="24"/>
                <w:szCs w:val="24"/>
              </w:rPr>
            </w:pPr>
            <w:r>
              <w:rPr>
                <w:color w:val="000000"/>
                <w:sz w:val="24"/>
                <w:szCs w:val="24"/>
              </w:rPr>
              <w:t>To know that trust is bein</w:t>
            </w:r>
            <w:r>
              <w:rPr>
                <w:color w:val="000000"/>
                <w:sz w:val="24"/>
                <w:szCs w:val="24"/>
              </w:rPr>
              <w:t>g able to rely on someone and it is an important part of relationships.</w:t>
            </w:r>
          </w:p>
          <w:p w14:paraId="7272D6DA" w14:textId="77777777" w:rsidR="000968B2" w:rsidRDefault="00D75EA8">
            <w:pPr>
              <w:numPr>
                <w:ilvl w:val="0"/>
                <w:numId w:val="1"/>
              </w:numPr>
              <w:spacing w:after="0" w:line="240" w:lineRule="auto"/>
              <w:rPr>
                <w:color w:val="000000"/>
                <w:sz w:val="24"/>
                <w:szCs w:val="24"/>
              </w:rPr>
            </w:pPr>
            <w:r>
              <w:rPr>
                <w:color w:val="000000"/>
                <w:sz w:val="24"/>
                <w:szCs w:val="24"/>
              </w:rPr>
              <w:t>To know the signs of a good listener.</w:t>
            </w:r>
          </w:p>
          <w:p w14:paraId="3AA94DAD" w14:textId="77777777" w:rsidR="000968B2" w:rsidRDefault="00D75EA8">
            <w:pPr>
              <w:numPr>
                <w:ilvl w:val="0"/>
                <w:numId w:val="1"/>
              </w:numPr>
              <w:spacing w:after="0" w:line="240" w:lineRule="auto"/>
              <w:rPr>
                <w:color w:val="000000"/>
                <w:sz w:val="24"/>
                <w:szCs w:val="24"/>
              </w:rPr>
            </w:pPr>
            <w:r>
              <w:rPr>
                <w:color w:val="000000"/>
                <w:sz w:val="24"/>
                <w:szCs w:val="24"/>
              </w:rPr>
              <w:t>To understand how to listen carefully and why listening is important.</w:t>
            </w:r>
          </w:p>
          <w:p w14:paraId="0C15C695" w14:textId="77777777" w:rsidR="000968B2" w:rsidRDefault="00D75EA8">
            <w:pPr>
              <w:numPr>
                <w:ilvl w:val="0"/>
                <w:numId w:val="1"/>
              </w:numPr>
              <w:spacing w:after="0" w:line="240" w:lineRule="auto"/>
              <w:rPr>
                <w:color w:val="000000"/>
                <w:sz w:val="24"/>
                <w:szCs w:val="24"/>
              </w:rPr>
            </w:pPr>
            <w:r>
              <w:rPr>
                <w:color w:val="000000"/>
                <w:sz w:val="24"/>
                <w:szCs w:val="24"/>
              </w:rPr>
              <w:t>To understand that there are similarities and differences between people.</w:t>
            </w:r>
          </w:p>
          <w:p w14:paraId="3A7008B6" w14:textId="77777777" w:rsidR="000968B2" w:rsidRDefault="00D75EA8">
            <w:pPr>
              <w:numPr>
                <w:ilvl w:val="0"/>
                <w:numId w:val="1"/>
              </w:numPr>
              <w:spacing w:after="0" w:line="240" w:lineRule="auto"/>
              <w:rPr>
                <w:color w:val="000000"/>
                <w:sz w:val="24"/>
                <w:szCs w:val="24"/>
              </w:rPr>
            </w:pPr>
            <w:r>
              <w:rPr>
                <w:color w:val="000000"/>
                <w:sz w:val="24"/>
                <w:szCs w:val="24"/>
              </w:rPr>
              <w:t>To</w:t>
            </w:r>
            <w:r>
              <w:rPr>
                <w:color w:val="000000"/>
                <w:sz w:val="24"/>
                <w:szCs w:val="24"/>
              </w:rPr>
              <w:t xml:space="preserve"> understand some stereotypes related to age.</w:t>
            </w:r>
          </w:p>
        </w:tc>
      </w:tr>
      <w:tr w:rsidR="000968B2" w14:paraId="383064E1"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DD84CB0"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6E03035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04A3B66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w:t>
            </w:r>
            <w:r>
              <w:rPr>
                <w:color w:val="000000"/>
                <w:position w:val="-3"/>
                <w:sz w:val="24"/>
                <w:szCs w:val="24"/>
                <w:shd w:val="clear" w:color="auto" w:fill="E2ECF2"/>
              </w:rPr>
              <w:t>y members, the importance of spending time together and sharing each other?s lives.</w:t>
            </w:r>
          </w:p>
          <w:p w14:paraId="1799AE9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w:t>
            </w:r>
            <w:r>
              <w:rPr>
                <w:color w:val="000000"/>
                <w:position w:val="-3"/>
                <w:sz w:val="24"/>
                <w:szCs w:val="24"/>
                <w:shd w:val="clear" w:color="auto" w:fill="E2ECF2"/>
              </w:rPr>
              <w:t>r children?s families are also characterised by love and care.</w:t>
            </w:r>
          </w:p>
          <w:p w14:paraId="7DCBA58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089A219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w:t>
            </w:r>
            <w:r>
              <w:rPr>
                <w:color w:val="000000"/>
                <w:position w:val="-3"/>
                <w:sz w:val="24"/>
                <w:szCs w:val="24"/>
                <w:shd w:val="clear" w:color="auto" w:fill="E2ECF2"/>
              </w:rPr>
              <w:t>mal and legally recognised commitment of two people to each other which is intended to be lifelong.</w:t>
            </w:r>
          </w:p>
          <w:p w14:paraId="1C08110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7C80F0B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w:t>
            </w:r>
            <w:r>
              <w:rPr>
                <w:color w:val="000000"/>
                <w:position w:val="-3"/>
                <w:sz w:val="24"/>
                <w:szCs w:val="24"/>
                <w:shd w:val="clear" w:color="auto" w:fill="E2ECF2"/>
              </w:rPr>
              <w:t>hips are in making us feel happy and secure, and how people choose and make friends.</w:t>
            </w:r>
          </w:p>
          <w:p w14:paraId="79A03D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w:t>
            </w:r>
            <w:r>
              <w:rPr>
                <w:color w:val="000000"/>
                <w:position w:val="-3"/>
                <w:sz w:val="24"/>
                <w:szCs w:val="24"/>
                <w:shd w:val="clear" w:color="auto" w:fill="E2ECF2"/>
              </w:rPr>
              <w:t>pport with problems and difficulties.</w:t>
            </w:r>
          </w:p>
          <w:p w14:paraId="1374A10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7C51C9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68BC812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w:t>
            </w:r>
            <w:r>
              <w:rPr>
                <w:color w:val="000000"/>
                <w:position w:val="-3"/>
                <w:sz w:val="24"/>
                <w:szCs w:val="24"/>
                <w:shd w:val="clear" w:color="auto" w:fill="E2ECF2"/>
              </w:rPr>
              <w:t xml:space="preserve">en a friendship is making them feel unhappy or uncomfortable, managing conflict, how </w:t>
            </w:r>
            <w:r>
              <w:rPr>
                <w:color w:val="000000"/>
                <w:position w:val="-3"/>
                <w:sz w:val="24"/>
                <w:szCs w:val="24"/>
                <w:shd w:val="clear" w:color="auto" w:fill="E2ECF2"/>
              </w:rPr>
              <w:lastRenderedPageBreak/>
              <w:t>to manage these situations and how to seek help or advice from others, if needed.</w:t>
            </w:r>
          </w:p>
          <w:p w14:paraId="22B2CEE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w:t>
            </w:r>
            <w:r>
              <w:rPr>
                <w:color w:val="000000"/>
                <w:position w:val="-3"/>
                <w:sz w:val="24"/>
                <w:szCs w:val="24"/>
                <w:shd w:val="clear" w:color="auto" w:fill="E2ECF2"/>
              </w:rPr>
              <w:t>mple, physically, in character, personality or backgrounds), or make different choices or have different preferences or beliefs.</w:t>
            </w:r>
          </w:p>
          <w:p w14:paraId="40B7DCF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68A5BFC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conventions </w:t>
            </w:r>
            <w:r>
              <w:rPr>
                <w:color w:val="000000"/>
                <w:position w:val="-3"/>
                <w:sz w:val="24"/>
                <w:szCs w:val="24"/>
                <w:shd w:val="clear" w:color="auto" w:fill="E2ECF2"/>
              </w:rPr>
              <w:t>of courtesy and manners.</w:t>
            </w:r>
          </w:p>
          <w:p w14:paraId="39BB4EB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61C8CF3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6FC2B5B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w:t>
            </w:r>
            <w:r>
              <w:rPr>
                <w:color w:val="000000"/>
                <w:position w:val="-3"/>
                <w:sz w:val="24"/>
                <w:szCs w:val="24"/>
                <w:shd w:val="clear" w:color="auto" w:fill="E2ECF2"/>
              </w:rPr>
              <w:t>mpact of bullying, responsibilities of bystanders (primarily reporting bullying to an adult) and how to get help.</w:t>
            </w:r>
          </w:p>
          <w:p w14:paraId="1BC3136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25CC97C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w:t>
            </w:r>
            <w:r>
              <w:rPr>
                <w:color w:val="000000"/>
                <w:position w:val="-3"/>
                <w:sz w:val="24"/>
                <w:szCs w:val="24"/>
                <w:shd w:val="clear" w:color="auto" w:fill="E2ECF2"/>
              </w:rPr>
              <w:t>hips with friends, peers and adults.</w:t>
            </w:r>
          </w:p>
          <w:p w14:paraId="34E8B2E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5E24CF9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w:t>
            </w:r>
            <w:r>
              <w:rPr>
                <w:color w:val="000000"/>
                <w:position w:val="-3"/>
                <w:sz w:val="24"/>
                <w:szCs w:val="24"/>
                <w:shd w:val="clear" w:color="auto" w:fill="E2ECF2"/>
              </w:rPr>
              <w:t>spect for others online including when we are anonymous.</w:t>
            </w:r>
          </w:p>
          <w:p w14:paraId="453CB51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44FCEA8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w:t>
            </w:r>
            <w:r>
              <w:rPr>
                <w:color w:val="000000"/>
                <w:position w:val="-3"/>
                <w:sz w:val="24"/>
                <w:szCs w:val="24"/>
                <w:shd w:val="clear" w:color="auto" w:fill="E2ECF2"/>
              </w:rPr>
              <w:t>mation including awareness of the risks associated with people they have never met.</w:t>
            </w:r>
          </w:p>
          <w:p w14:paraId="35BE4AC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6048B4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6034048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w:t>
            </w:r>
            <w:r>
              <w:rPr>
                <w:color w:val="000000"/>
                <w:position w:val="-3"/>
                <w:sz w:val="24"/>
                <w:szCs w:val="24"/>
                <w:shd w:val="clear" w:color="auto" w:fill="E2ECF2"/>
              </w:rPr>
              <w:t>e concept of privacy and the implications of it for both children and adults; including that it is not always right to keep secrets if they relate to being safe.</w:t>
            </w:r>
          </w:p>
          <w:p w14:paraId="469F5A8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w:t>
            </w:r>
            <w:r>
              <w:rPr>
                <w:color w:val="000000"/>
                <w:position w:val="-3"/>
                <w:sz w:val="24"/>
                <w:szCs w:val="24"/>
                <w:shd w:val="clear" w:color="auto" w:fill="E2ECF2"/>
              </w:rPr>
              <w:t>iate or unsafe physical, and other, contact.</w:t>
            </w:r>
          </w:p>
          <w:p w14:paraId="6A60EDE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23943A6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and report feelings of being unsafe or feeling bad about any adult</w:t>
            </w:r>
            <w:r>
              <w:rPr>
                <w:color w:val="000000"/>
                <w:position w:val="-3"/>
                <w:sz w:val="24"/>
                <w:szCs w:val="24"/>
                <w:shd w:val="clear" w:color="auto" w:fill="E2ECF2"/>
              </w:rPr>
              <w:t>.</w:t>
            </w:r>
          </w:p>
          <w:p w14:paraId="08910F5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4006E7A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63F1EA7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2BC367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w:t>
            </w:r>
            <w:r>
              <w:rPr>
                <w:color w:val="000000"/>
                <w:position w:val="-3"/>
                <w:sz w:val="24"/>
                <w:szCs w:val="24"/>
                <w:shd w:val="clear" w:color="auto" w:fill="E2ECF2"/>
              </w:rPr>
              <w:t xml:space="preserve"> wellbeing is a normal part of daily life, in the same way as physical health.</w:t>
            </w:r>
          </w:p>
          <w:p w14:paraId="198324C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there is a normal range of emotions (e.g. happiness, sadness, anger, fear, surprise, nervousness) and scale of emotions that all humans experience in relation to different </w:t>
            </w:r>
            <w:r>
              <w:rPr>
                <w:color w:val="000000"/>
                <w:position w:val="-3"/>
                <w:sz w:val="24"/>
                <w:szCs w:val="24"/>
                <w:shd w:val="clear" w:color="auto" w:fill="E2ECF2"/>
              </w:rPr>
              <w:t>experiences and situations.</w:t>
            </w:r>
          </w:p>
          <w:p w14:paraId="572728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145835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w:t>
            </w:r>
            <w:r>
              <w:rPr>
                <w:color w:val="000000"/>
                <w:position w:val="-3"/>
                <w:sz w:val="24"/>
                <w:szCs w:val="24"/>
                <w:shd w:val="clear" w:color="auto" w:fill="E2ECF2"/>
              </w:rPr>
              <w:t>opriate and proportionate.</w:t>
            </w:r>
          </w:p>
          <w:p w14:paraId="16FEC4B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46CD87B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w:t>
            </w:r>
            <w:r>
              <w:rPr>
                <w:color w:val="000000"/>
                <w:position w:val="-3"/>
                <w:sz w:val="24"/>
                <w:szCs w:val="24"/>
                <w:shd w:val="clear" w:color="auto" w:fill="E2ECF2"/>
              </w:rPr>
              <w:t>ends and family and the benefits of hobbies and interests.</w:t>
            </w:r>
          </w:p>
          <w:p w14:paraId="55DCF65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18E22BB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w:t>
            </w:r>
            <w:r>
              <w:rPr>
                <w:color w:val="000000"/>
                <w:position w:val="-3"/>
                <w:sz w:val="24"/>
                <w:szCs w:val="24"/>
                <w:shd w:val="clear" w:color="auto" w:fill="E2ECF2"/>
              </w:rPr>
              <w:t>ive and often lasting impact on mental wellbeing.</w:t>
            </w:r>
          </w:p>
          <w:p w14:paraId="37B2C37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w:t>
            </w:r>
            <w:r>
              <w:rPr>
                <w:color w:val="000000"/>
                <w:position w:val="-3"/>
                <w:sz w:val="24"/>
                <w:szCs w:val="24"/>
                <w:shd w:val="clear" w:color="auto" w:fill="E2ECF2"/>
              </w:rPr>
              <w:t>r ability to control their emotions (including issues arising online).</w:t>
            </w:r>
          </w:p>
          <w:p w14:paraId="6002C0B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64A7332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w:t>
            </w:r>
            <w:r>
              <w:rPr>
                <w:color w:val="000000"/>
                <w:position w:val="-3"/>
                <w:sz w:val="24"/>
                <w:szCs w:val="24"/>
                <w:shd w:val="clear" w:color="auto" w:fill="E2ECF2"/>
              </w:rPr>
              <w:t xml:space="preserve"> many benefits.</w:t>
            </w:r>
          </w:p>
          <w:p w14:paraId="7D62F5E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58806D5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w:t>
            </w:r>
            <w:r>
              <w:rPr>
                <w:color w:val="000000"/>
                <w:position w:val="-3"/>
                <w:sz w:val="24"/>
                <w:szCs w:val="24"/>
                <w:shd w:val="clear" w:color="auto" w:fill="E2ECF2"/>
              </w:rPr>
              <w:t>fect of their online actions on others and know how to recognise and display respectful behaviour online and the importance of keeping personal information private.</w:t>
            </w:r>
          </w:p>
          <w:p w14:paraId="51F08F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14CC97B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w:t>
            </w:r>
            <w:r>
              <w:rPr>
                <w:color w:val="000000"/>
                <w:position w:val="-3"/>
                <w:sz w:val="24"/>
                <w:szCs w:val="24"/>
                <w:shd w:val="clear" w:color="auto" w:fill="E2ECF2"/>
              </w:rPr>
              <w:t>hat the internet can also be a negative place where online abuse, trolling, bullying and harassment can take place, which can have a negative impact on mental health.</w:t>
            </w:r>
          </w:p>
          <w:p w14:paraId="07E3F27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w:t>
            </w:r>
            <w:r>
              <w:rPr>
                <w:color w:val="000000"/>
                <w:position w:val="-3"/>
                <w:sz w:val="24"/>
                <w:szCs w:val="24"/>
                <w:shd w:val="clear" w:color="auto" w:fill="E2ECF2"/>
              </w:rPr>
              <w:t>ation, including that from search engines, is ranked, selected and targeted.</w:t>
            </w:r>
          </w:p>
          <w:p w14:paraId="4ED9633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04BF563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3B5A9E9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w:t>
            </w:r>
            <w:r>
              <w:rPr>
                <w:color w:val="000000"/>
                <w:position w:val="-3"/>
                <w:sz w:val="24"/>
                <w:szCs w:val="24"/>
                <w:shd w:val="clear" w:color="auto" w:fill="E2ECF2"/>
              </w:rPr>
              <w:t>r exercise into daily and weekly routines and how to achieve this; for example walking or cycling to school, a daily active mile or other forms of regular, vigorous exercise.</w:t>
            </w:r>
          </w:p>
          <w:p w14:paraId="1E84072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4A13A21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w:t>
            </w:r>
            <w:r>
              <w:rPr>
                <w:color w:val="000000"/>
                <w:position w:val="-3"/>
                <w:sz w:val="24"/>
                <w:szCs w:val="24"/>
                <w:shd w:val="clear" w:color="auto" w:fill="E2ECF2"/>
              </w:rPr>
              <w:t xml:space="preserve"> to seek support including which adults to speak to in school if they are worried about their health.</w:t>
            </w:r>
          </w:p>
          <w:p w14:paraId="6E3DF8E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5A83EBF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11FF9E5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w:t>
            </w:r>
            <w:r>
              <w:rPr>
                <w:color w:val="000000"/>
                <w:position w:val="-3"/>
                <w:sz w:val="24"/>
                <w:szCs w:val="24"/>
                <w:shd w:val="clear" w:color="auto" w:fill="E2ECF2"/>
              </w:rPr>
              <w:t>ealth).</w:t>
            </w:r>
          </w:p>
          <w:p w14:paraId="16698FD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6AC04C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6E40CE3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w:t>
            </w:r>
            <w:r>
              <w:rPr>
                <w:color w:val="000000"/>
                <w:position w:val="-3"/>
                <w:sz w:val="24"/>
                <w:szCs w:val="24"/>
                <w:shd w:val="clear" w:color="auto" w:fill="E2ECF2"/>
              </w:rPr>
              <w:t>afe exposure to the sun, and how to reduce the risk of sun damage, including skin cancer.</w:t>
            </w:r>
          </w:p>
          <w:p w14:paraId="4733B49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25A345D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w:t>
            </w:r>
            <w:r>
              <w:rPr>
                <w:color w:val="000000"/>
                <w:position w:val="-3"/>
                <w:sz w:val="24"/>
                <w:szCs w:val="24"/>
                <w:shd w:val="clear" w:color="auto" w:fill="E2ECF2"/>
              </w:rPr>
              <w:t>efits of good oral hygiene and dental flossing, including regular check-ups at the dentist.</w:t>
            </w:r>
          </w:p>
          <w:p w14:paraId="03BB2C2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3E99FFA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facts and science relating to </w:t>
            </w:r>
            <w:r>
              <w:rPr>
                <w:color w:val="000000"/>
                <w:position w:val="-3"/>
                <w:sz w:val="24"/>
                <w:szCs w:val="24"/>
                <w:shd w:val="clear" w:color="auto" w:fill="E2ECF2"/>
              </w:rPr>
              <w:t>allergies, immunisation and vaccination.</w:t>
            </w:r>
          </w:p>
          <w:p w14:paraId="34F2876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5742834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2DB2AEA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key facts about puberty and the changing ado</w:t>
            </w:r>
            <w:r>
              <w:rPr>
                <w:color w:val="000000"/>
                <w:position w:val="-3"/>
                <w:sz w:val="24"/>
                <w:szCs w:val="24"/>
                <w:shd w:val="clear" w:color="auto" w:fill="E2ECF2"/>
              </w:rPr>
              <w:t>lescent body, particularly from age 9 through to age 11, including physical and emotional changes.</w:t>
            </w:r>
          </w:p>
          <w:p w14:paraId="3AE32C8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339ACECD"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54FC57C0"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6FBF5350"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11A8885B" w14:textId="77777777">
        <w:trPr>
          <w:gridAfter w:val="1"/>
          <w:wAfter w:w="1" w:type="dxa"/>
        </w:trPr>
        <w:tc>
          <w:tcPr>
            <w:tcW w:w="0" w:type="auto"/>
            <w:tcMar>
              <w:top w:w="15" w:type="dxa"/>
              <w:left w:w="15" w:type="dxa"/>
              <w:bottom w:w="15" w:type="dxa"/>
              <w:right w:w="15" w:type="dxa"/>
            </w:tcMar>
            <w:vAlign w:val="center"/>
          </w:tcPr>
          <w:p w14:paraId="19EC19DA" w14:textId="77777777" w:rsidR="000968B2" w:rsidRDefault="000968B2">
            <w:pPr>
              <w:spacing w:after="0" w:line="240" w:lineRule="auto"/>
            </w:pPr>
          </w:p>
        </w:tc>
      </w:tr>
      <w:tr w:rsidR="000968B2" w14:paraId="1DBB84BF"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983BB77" w14:textId="77777777" w:rsidR="000968B2" w:rsidRDefault="00D75EA8">
            <w:pPr>
              <w:spacing w:after="0" w:line="240" w:lineRule="auto"/>
            </w:pPr>
            <w:r>
              <w:rPr>
                <w:color w:val="000000"/>
                <w:position w:val="-3"/>
                <w:sz w:val="27"/>
                <w:szCs w:val="27"/>
              </w:rPr>
              <w:t>Year 4</w:t>
            </w:r>
          </w:p>
        </w:tc>
      </w:tr>
      <w:tr w:rsidR="000968B2" w14:paraId="349ACC3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DE055EC" w14:textId="77777777" w:rsidR="000968B2" w:rsidRDefault="00D75EA8">
            <w:pPr>
              <w:spacing w:after="0" w:line="240" w:lineRule="auto"/>
            </w:pPr>
            <w:r>
              <w:rPr>
                <w:color w:val="000000"/>
                <w:sz w:val="27"/>
                <w:szCs w:val="27"/>
              </w:rPr>
              <w:t>Skills</w:t>
            </w:r>
            <w:r>
              <w:rPr>
                <w:color w:val="000000"/>
                <w:sz w:val="24"/>
                <w:szCs w:val="24"/>
              </w:rPr>
              <w:t xml:space="preserve"> Family </w:t>
            </w:r>
          </w:p>
          <w:p w14:paraId="624D23F6" w14:textId="77777777" w:rsidR="000968B2" w:rsidRDefault="00D75EA8">
            <w:pPr>
              <w:numPr>
                <w:ilvl w:val="0"/>
                <w:numId w:val="1"/>
              </w:numPr>
              <w:spacing w:after="0" w:line="240" w:lineRule="auto"/>
              <w:rPr>
                <w:color w:val="000000"/>
                <w:sz w:val="24"/>
                <w:szCs w:val="24"/>
              </w:rPr>
            </w:pPr>
            <w:r>
              <w:rPr>
                <w:color w:val="000000"/>
                <w:sz w:val="24"/>
                <w:szCs w:val="24"/>
              </w:rPr>
              <w:t>Using respectful language to discuss different families.</w:t>
            </w:r>
          </w:p>
          <w:p w14:paraId="44697D6B" w14:textId="77777777" w:rsidR="000968B2" w:rsidRDefault="00D75EA8">
            <w:pPr>
              <w:spacing w:after="0" w:line="240" w:lineRule="auto"/>
            </w:pPr>
            <w:r>
              <w:rPr>
                <w:color w:val="000000"/>
                <w:sz w:val="24"/>
                <w:szCs w:val="24"/>
              </w:rPr>
              <w:t xml:space="preserve"> Friendships </w:t>
            </w:r>
          </w:p>
          <w:p w14:paraId="1DFD3EAD" w14:textId="77777777" w:rsidR="000968B2" w:rsidRDefault="00D75EA8">
            <w:pPr>
              <w:numPr>
                <w:ilvl w:val="0"/>
                <w:numId w:val="1"/>
              </w:numPr>
              <w:spacing w:after="0" w:line="240" w:lineRule="auto"/>
              <w:rPr>
                <w:color w:val="000000"/>
                <w:sz w:val="24"/>
                <w:szCs w:val="24"/>
              </w:rPr>
            </w:pPr>
            <w:r>
              <w:rPr>
                <w:color w:val="000000"/>
                <w:sz w:val="24"/>
                <w:szCs w:val="24"/>
              </w:rPr>
              <w:t>Exploring physical and emotional boundaries in friendships.</w:t>
            </w:r>
          </w:p>
          <w:p w14:paraId="175A2D4B" w14:textId="77777777" w:rsidR="000968B2" w:rsidRDefault="00D75EA8">
            <w:pPr>
              <w:spacing w:after="0" w:line="240" w:lineRule="auto"/>
            </w:pPr>
            <w:r>
              <w:rPr>
                <w:color w:val="000000"/>
                <w:sz w:val="24"/>
                <w:szCs w:val="24"/>
              </w:rPr>
              <w:t xml:space="preserve"> Respectful relationships </w:t>
            </w:r>
          </w:p>
          <w:p w14:paraId="798863CB" w14:textId="77777777" w:rsidR="000968B2" w:rsidRDefault="00D75EA8">
            <w:pPr>
              <w:numPr>
                <w:ilvl w:val="0"/>
                <w:numId w:val="1"/>
              </w:numPr>
              <w:spacing w:after="0" w:line="240" w:lineRule="auto"/>
              <w:rPr>
                <w:color w:val="000000"/>
                <w:sz w:val="24"/>
                <w:szCs w:val="24"/>
              </w:rPr>
            </w:pPr>
            <w:r>
              <w:rPr>
                <w:color w:val="000000"/>
                <w:sz w:val="24"/>
                <w:szCs w:val="24"/>
              </w:rPr>
              <w:t>Exploring how my actions and behaviour can affect other people.</w:t>
            </w:r>
          </w:p>
          <w:p w14:paraId="006962E1" w14:textId="77777777" w:rsidR="000968B2" w:rsidRDefault="00D75EA8">
            <w:pPr>
              <w:spacing w:after="0" w:line="240" w:lineRule="auto"/>
            </w:pPr>
            <w:r>
              <w:rPr>
                <w:color w:val="000000"/>
                <w:sz w:val="24"/>
                <w:szCs w:val="24"/>
              </w:rPr>
              <w:t xml:space="preserve"> Change and loss </w:t>
            </w:r>
          </w:p>
          <w:p w14:paraId="6602F63A" w14:textId="77777777" w:rsidR="000968B2" w:rsidRDefault="00D75EA8">
            <w:pPr>
              <w:numPr>
                <w:ilvl w:val="0"/>
                <w:numId w:val="1"/>
              </w:numPr>
              <w:spacing w:after="0" w:line="240" w:lineRule="auto"/>
              <w:rPr>
                <w:color w:val="000000"/>
                <w:sz w:val="24"/>
                <w:szCs w:val="24"/>
              </w:rPr>
            </w:pPr>
            <w:r>
              <w:rPr>
                <w:color w:val="000000"/>
                <w:sz w:val="24"/>
                <w:szCs w:val="24"/>
              </w:rPr>
              <w:t>Discussing how to help someone who has experienced a bereavement.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AACFA86" w14:textId="77777777" w:rsidR="000968B2" w:rsidRDefault="00D75EA8">
            <w:pPr>
              <w:spacing w:after="0" w:line="240" w:lineRule="auto"/>
            </w:pPr>
            <w:r>
              <w:rPr>
                <w:color w:val="000000"/>
                <w:sz w:val="27"/>
                <w:szCs w:val="27"/>
              </w:rPr>
              <w:t>Knowledge</w:t>
            </w:r>
            <w:r>
              <w:rPr>
                <w:color w:val="000000"/>
                <w:sz w:val="24"/>
                <w:szCs w:val="24"/>
              </w:rPr>
              <w:t xml:space="preserve"> Family </w:t>
            </w:r>
          </w:p>
          <w:p w14:paraId="7913944F" w14:textId="77777777" w:rsidR="000968B2" w:rsidRDefault="00D75EA8">
            <w:pPr>
              <w:numPr>
                <w:ilvl w:val="0"/>
                <w:numId w:val="1"/>
              </w:numPr>
              <w:spacing w:after="0" w:line="240" w:lineRule="auto"/>
              <w:rPr>
                <w:color w:val="000000"/>
                <w:sz w:val="24"/>
                <w:szCs w:val="24"/>
              </w:rPr>
            </w:pPr>
            <w:r>
              <w:rPr>
                <w:color w:val="000000"/>
                <w:sz w:val="24"/>
                <w:szCs w:val="24"/>
              </w:rPr>
              <w:t xml:space="preserve">To </w:t>
            </w:r>
            <w:r>
              <w:rPr>
                <w:color w:val="000000"/>
                <w:sz w:val="24"/>
                <w:szCs w:val="24"/>
              </w:rPr>
              <w:t>know that families are varied in the UK and across the world.</w:t>
            </w:r>
          </w:p>
          <w:p w14:paraId="7F2D8C49" w14:textId="77777777" w:rsidR="000968B2" w:rsidRDefault="00D75EA8">
            <w:pPr>
              <w:spacing w:after="0" w:line="240" w:lineRule="auto"/>
            </w:pPr>
            <w:r>
              <w:rPr>
                <w:color w:val="000000"/>
                <w:sz w:val="24"/>
                <w:szCs w:val="24"/>
              </w:rPr>
              <w:t xml:space="preserve"> Friendships </w:t>
            </w:r>
          </w:p>
          <w:p w14:paraId="116BDAD0" w14:textId="77777777" w:rsidR="000968B2" w:rsidRDefault="00D75EA8">
            <w:pPr>
              <w:numPr>
                <w:ilvl w:val="0"/>
                <w:numId w:val="1"/>
              </w:numPr>
              <w:spacing w:after="0" w:line="240" w:lineRule="auto"/>
              <w:rPr>
                <w:color w:val="000000"/>
                <w:sz w:val="24"/>
                <w:szCs w:val="24"/>
              </w:rPr>
            </w:pPr>
            <w:r>
              <w:rPr>
                <w:color w:val="000000"/>
                <w:sz w:val="24"/>
                <w:szCs w:val="24"/>
              </w:rPr>
              <w:t>To understand the different roles related to bullying including victim, bully and bystander.</w:t>
            </w:r>
          </w:p>
          <w:p w14:paraId="71B60EA3" w14:textId="77777777" w:rsidR="000968B2" w:rsidRDefault="00D75EA8">
            <w:pPr>
              <w:numPr>
                <w:ilvl w:val="0"/>
                <w:numId w:val="1"/>
              </w:numPr>
              <w:spacing w:after="0" w:line="240" w:lineRule="auto"/>
              <w:rPr>
                <w:color w:val="000000"/>
                <w:sz w:val="24"/>
                <w:szCs w:val="24"/>
              </w:rPr>
            </w:pPr>
            <w:r>
              <w:rPr>
                <w:color w:val="000000"/>
                <w:sz w:val="24"/>
                <w:szCs w:val="24"/>
              </w:rPr>
              <w:t>To understand that everyone has the right to decide what happens to their body.</w:t>
            </w:r>
          </w:p>
          <w:p w14:paraId="705C8271" w14:textId="77777777" w:rsidR="000968B2" w:rsidRDefault="00D75EA8">
            <w:pPr>
              <w:spacing w:after="0" w:line="240" w:lineRule="auto"/>
            </w:pPr>
            <w:r>
              <w:rPr>
                <w:color w:val="000000"/>
                <w:sz w:val="24"/>
                <w:szCs w:val="24"/>
              </w:rPr>
              <w:t xml:space="preserve"> Respectful relationships </w:t>
            </w:r>
          </w:p>
          <w:p w14:paraId="28051360" w14:textId="77777777" w:rsidR="000968B2" w:rsidRDefault="00D75EA8">
            <w:pPr>
              <w:numPr>
                <w:ilvl w:val="0"/>
                <w:numId w:val="1"/>
              </w:numPr>
              <w:spacing w:after="0" w:line="240" w:lineRule="auto"/>
              <w:rPr>
                <w:color w:val="000000"/>
                <w:sz w:val="24"/>
                <w:szCs w:val="24"/>
              </w:rPr>
            </w:pPr>
            <w:r>
              <w:rPr>
                <w:color w:val="000000"/>
                <w:sz w:val="24"/>
                <w:szCs w:val="24"/>
              </w:rPr>
              <w:t>To understand the courtesy and manners which are expected in different scenarios.</w:t>
            </w:r>
          </w:p>
          <w:p w14:paraId="65C51A1F" w14:textId="77777777" w:rsidR="000968B2" w:rsidRDefault="00D75EA8">
            <w:pPr>
              <w:numPr>
                <w:ilvl w:val="0"/>
                <w:numId w:val="1"/>
              </w:numPr>
              <w:spacing w:after="0" w:line="240" w:lineRule="auto"/>
              <w:rPr>
                <w:color w:val="000000"/>
                <w:sz w:val="24"/>
                <w:szCs w:val="24"/>
              </w:rPr>
            </w:pPr>
            <w:r>
              <w:rPr>
                <w:color w:val="000000"/>
                <w:sz w:val="24"/>
                <w:szCs w:val="24"/>
              </w:rPr>
              <w:t>To understand some stereotypes related to disability.</w:t>
            </w:r>
          </w:p>
          <w:p w14:paraId="558805B4" w14:textId="77777777" w:rsidR="000968B2" w:rsidRDefault="00D75EA8">
            <w:pPr>
              <w:spacing w:after="0" w:line="240" w:lineRule="auto"/>
            </w:pPr>
            <w:r>
              <w:rPr>
                <w:color w:val="000000"/>
                <w:sz w:val="24"/>
                <w:szCs w:val="24"/>
              </w:rPr>
              <w:t xml:space="preserve"> Change and l</w:t>
            </w:r>
            <w:r>
              <w:rPr>
                <w:color w:val="000000"/>
                <w:sz w:val="24"/>
                <w:szCs w:val="24"/>
              </w:rPr>
              <w:t xml:space="preserve">oss </w:t>
            </w:r>
          </w:p>
          <w:p w14:paraId="5E4FC08D" w14:textId="77777777" w:rsidR="000968B2" w:rsidRDefault="00D75EA8">
            <w:pPr>
              <w:numPr>
                <w:ilvl w:val="0"/>
                <w:numId w:val="1"/>
              </w:numPr>
              <w:spacing w:after="0" w:line="240" w:lineRule="auto"/>
              <w:rPr>
                <w:color w:val="000000"/>
                <w:sz w:val="24"/>
                <w:szCs w:val="24"/>
              </w:rPr>
            </w:pPr>
            <w:r>
              <w:rPr>
                <w:color w:val="000000"/>
                <w:sz w:val="24"/>
                <w:szCs w:val="24"/>
              </w:rPr>
              <w:t>To know that bereavement describes the feeling someone might have after someone dies or another big change in their lives.</w:t>
            </w:r>
          </w:p>
        </w:tc>
      </w:tr>
      <w:tr w:rsidR="000968B2" w14:paraId="6558F56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19968DF" w14:textId="77777777" w:rsidR="000968B2" w:rsidRDefault="00D75EA8">
            <w:pPr>
              <w:spacing w:after="0" w:line="240" w:lineRule="auto"/>
            </w:pPr>
            <w:r>
              <w:rPr>
                <w:color w:val="000000"/>
                <w:position w:val="-3"/>
                <w:sz w:val="27"/>
                <w:szCs w:val="27"/>
              </w:rPr>
              <w:t>Year 5</w:t>
            </w:r>
          </w:p>
        </w:tc>
      </w:tr>
      <w:tr w:rsidR="000968B2" w14:paraId="5348B992"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0CB2159" w14:textId="77777777" w:rsidR="000968B2" w:rsidRDefault="00D75EA8">
            <w:pPr>
              <w:spacing w:after="0" w:line="240" w:lineRule="auto"/>
            </w:pPr>
            <w:r>
              <w:rPr>
                <w:color w:val="000000"/>
                <w:sz w:val="27"/>
                <w:szCs w:val="27"/>
              </w:rPr>
              <w:t>Skills</w:t>
            </w:r>
            <w:r>
              <w:rPr>
                <w:color w:val="000000"/>
                <w:sz w:val="24"/>
                <w:szCs w:val="24"/>
              </w:rPr>
              <w:t xml:space="preserve"> Family </w:t>
            </w:r>
          </w:p>
          <w:p w14:paraId="2BCB1E43" w14:textId="77777777" w:rsidR="000968B2" w:rsidRDefault="00D75EA8">
            <w:pPr>
              <w:numPr>
                <w:ilvl w:val="0"/>
                <w:numId w:val="1"/>
              </w:numPr>
              <w:spacing w:after="0" w:line="240" w:lineRule="auto"/>
              <w:rPr>
                <w:color w:val="000000"/>
                <w:sz w:val="24"/>
                <w:szCs w:val="24"/>
              </w:rPr>
            </w:pPr>
            <w:r>
              <w:rPr>
                <w:color w:val="000000"/>
                <w:sz w:val="24"/>
                <w:szCs w:val="24"/>
              </w:rPr>
              <w:t>Identifying ways families might make children feel unhappy or unsafe.</w:t>
            </w:r>
          </w:p>
          <w:p w14:paraId="2A54BC65" w14:textId="77777777" w:rsidR="000968B2" w:rsidRDefault="00D75EA8">
            <w:pPr>
              <w:spacing w:after="0" w:line="240" w:lineRule="auto"/>
            </w:pPr>
            <w:r>
              <w:rPr>
                <w:color w:val="000000"/>
                <w:sz w:val="24"/>
                <w:szCs w:val="24"/>
              </w:rPr>
              <w:t xml:space="preserve"> Friendships </w:t>
            </w:r>
          </w:p>
          <w:p w14:paraId="0FCC302F" w14:textId="77777777" w:rsidR="000968B2" w:rsidRDefault="00D75EA8">
            <w:pPr>
              <w:numPr>
                <w:ilvl w:val="0"/>
                <w:numId w:val="1"/>
              </w:numPr>
              <w:spacing w:after="0" w:line="240" w:lineRule="auto"/>
              <w:rPr>
                <w:color w:val="000000"/>
                <w:sz w:val="24"/>
                <w:szCs w:val="24"/>
              </w:rPr>
            </w:pPr>
            <w:r>
              <w:rPr>
                <w:color w:val="000000"/>
                <w:sz w:val="24"/>
                <w:szCs w:val="24"/>
              </w:rPr>
              <w:t>Exploring the impact that bullying might have.</w:t>
            </w:r>
          </w:p>
          <w:p w14:paraId="2761251C" w14:textId="77777777" w:rsidR="000968B2" w:rsidRDefault="00D75EA8">
            <w:pPr>
              <w:numPr>
                <w:ilvl w:val="0"/>
                <w:numId w:val="1"/>
              </w:numPr>
              <w:spacing w:after="0" w:line="240" w:lineRule="auto"/>
              <w:rPr>
                <w:color w:val="000000"/>
                <w:sz w:val="24"/>
                <w:szCs w:val="24"/>
              </w:rPr>
            </w:pPr>
            <w:r>
              <w:rPr>
                <w:color w:val="000000"/>
                <w:sz w:val="24"/>
                <w:szCs w:val="24"/>
              </w:rPr>
              <w:t xml:space="preserve">Exploring issues which might be encountered in friendships and how </w:t>
            </w:r>
            <w:r>
              <w:rPr>
                <w:color w:val="000000"/>
                <w:sz w:val="24"/>
                <w:szCs w:val="24"/>
              </w:rPr>
              <w:lastRenderedPageBreak/>
              <w:t>these might impact the friendship.</w:t>
            </w:r>
          </w:p>
          <w:p w14:paraId="54D97930" w14:textId="77777777" w:rsidR="000968B2" w:rsidRDefault="00D75EA8">
            <w:pPr>
              <w:spacing w:after="0" w:line="240" w:lineRule="auto"/>
            </w:pPr>
            <w:r>
              <w:rPr>
                <w:color w:val="000000"/>
                <w:sz w:val="24"/>
                <w:szCs w:val="24"/>
              </w:rPr>
              <w:t xml:space="preserve"> Respectful relationshi</w:t>
            </w:r>
            <w:r>
              <w:rPr>
                <w:color w:val="000000"/>
                <w:sz w:val="24"/>
                <w:szCs w:val="24"/>
              </w:rPr>
              <w:t xml:space="preserve">ps </w:t>
            </w:r>
          </w:p>
          <w:p w14:paraId="360B145C" w14:textId="77777777" w:rsidR="000968B2" w:rsidRDefault="00D75EA8">
            <w:pPr>
              <w:numPr>
                <w:ilvl w:val="0"/>
                <w:numId w:val="1"/>
              </w:numPr>
              <w:spacing w:after="0" w:line="240" w:lineRule="auto"/>
              <w:rPr>
                <w:color w:val="000000"/>
                <w:sz w:val="24"/>
                <w:szCs w:val="24"/>
              </w:rPr>
            </w:pPr>
            <w:r>
              <w:rPr>
                <w:color w:val="000000"/>
                <w:sz w:val="24"/>
                <w:szCs w:val="24"/>
              </w:rPr>
              <w:t>Exploring and questioning the assumptions we make about people based on how they look.</w:t>
            </w:r>
          </w:p>
          <w:p w14:paraId="6218D2CE" w14:textId="77777777" w:rsidR="000968B2" w:rsidRDefault="00D75EA8">
            <w:pPr>
              <w:numPr>
                <w:ilvl w:val="0"/>
                <w:numId w:val="1"/>
              </w:numPr>
              <w:spacing w:after="0" w:line="240" w:lineRule="auto"/>
              <w:rPr>
                <w:color w:val="000000"/>
                <w:sz w:val="24"/>
                <w:szCs w:val="24"/>
              </w:rPr>
            </w:pPr>
            <w:r>
              <w:rPr>
                <w:color w:val="000000"/>
                <w:sz w:val="24"/>
                <w:szCs w:val="24"/>
              </w:rPr>
              <w:t>Exploring our positive attributes and being proud of these (self-respect).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D5C0A51" w14:textId="77777777" w:rsidR="000968B2" w:rsidRDefault="00D75EA8">
            <w:pPr>
              <w:spacing w:after="0" w:line="240" w:lineRule="auto"/>
            </w:pPr>
            <w:r>
              <w:rPr>
                <w:color w:val="000000"/>
                <w:sz w:val="27"/>
                <w:szCs w:val="27"/>
              </w:rPr>
              <w:lastRenderedPageBreak/>
              <w:t>Knowledge</w:t>
            </w:r>
            <w:r>
              <w:rPr>
                <w:color w:val="000000"/>
                <w:sz w:val="24"/>
                <w:szCs w:val="24"/>
              </w:rPr>
              <w:t xml:space="preserve"> Family </w:t>
            </w:r>
          </w:p>
          <w:p w14:paraId="7F04AB53" w14:textId="77777777" w:rsidR="000968B2" w:rsidRDefault="00D75EA8">
            <w:pPr>
              <w:numPr>
                <w:ilvl w:val="0"/>
                <w:numId w:val="1"/>
              </w:numPr>
              <w:spacing w:after="0" w:line="240" w:lineRule="auto"/>
              <w:rPr>
                <w:color w:val="000000"/>
                <w:sz w:val="24"/>
                <w:szCs w:val="24"/>
              </w:rPr>
            </w:pPr>
            <w:r>
              <w:rPr>
                <w:color w:val="000000"/>
                <w:sz w:val="24"/>
                <w:szCs w:val="24"/>
              </w:rPr>
              <w:t>To know that marriage is a legal commitment and is a choice people can m</w:t>
            </w:r>
            <w:r>
              <w:rPr>
                <w:color w:val="000000"/>
                <w:sz w:val="24"/>
                <w:szCs w:val="24"/>
              </w:rPr>
              <w:t>ake.</w:t>
            </w:r>
          </w:p>
          <w:p w14:paraId="712D908D" w14:textId="77777777" w:rsidR="000968B2" w:rsidRDefault="00D75EA8">
            <w:pPr>
              <w:numPr>
                <w:ilvl w:val="0"/>
                <w:numId w:val="1"/>
              </w:numPr>
              <w:spacing w:after="0" w:line="240" w:lineRule="auto"/>
              <w:rPr>
                <w:color w:val="000000"/>
                <w:sz w:val="24"/>
                <w:szCs w:val="24"/>
              </w:rPr>
            </w:pPr>
            <w:r>
              <w:rPr>
                <w:color w:val="000000"/>
                <w:sz w:val="24"/>
                <w:szCs w:val="24"/>
              </w:rPr>
              <w:t>To know that if I have a problem, I can call ChildLine on 0800 1111.</w:t>
            </w:r>
          </w:p>
          <w:p w14:paraId="7C0F65BC" w14:textId="77777777" w:rsidR="000968B2" w:rsidRDefault="00D75EA8">
            <w:pPr>
              <w:spacing w:after="0" w:line="240" w:lineRule="auto"/>
            </w:pPr>
            <w:r>
              <w:rPr>
                <w:color w:val="000000"/>
                <w:sz w:val="24"/>
                <w:szCs w:val="24"/>
              </w:rPr>
              <w:t xml:space="preserve"> Friendships </w:t>
            </w:r>
          </w:p>
          <w:p w14:paraId="75BEC884" w14:textId="77777777" w:rsidR="000968B2" w:rsidRDefault="00D75EA8">
            <w:pPr>
              <w:numPr>
                <w:ilvl w:val="0"/>
                <w:numId w:val="1"/>
              </w:numPr>
              <w:spacing w:after="0" w:line="240" w:lineRule="auto"/>
              <w:rPr>
                <w:color w:val="000000"/>
                <w:sz w:val="24"/>
                <w:szCs w:val="24"/>
              </w:rPr>
            </w:pPr>
            <w:r>
              <w:rPr>
                <w:color w:val="000000"/>
                <w:sz w:val="24"/>
                <w:szCs w:val="24"/>
              </w:rPr>
              <w:lastRenderedPageBreak/>
              <w:t>To know what attributes and skills make a good friend.</w:t>
            </w:r>
          </w:p>
          <w:p w14:paraId="331F6D76" w14:textId="77777777" w:rsidR="000968B2" w:rsidRDefault="00D75EA8">
            <w:pPr>
              <w:numPr>
                <w:ilvl w:val="0"/>
                <w:numId w:val="1"/>
              </w:numPr>
              <w:spacing w:after="0" w:line="240" w:lineRule="auto"/>
              <w:rPr>
                <w:color w:val="000000"/>
                <w:sz w:val="24"/>
                <w:szCs w:val="24"/>
              </w:rPr>
            </w:pPr>
            <w:r>
              <w:rPr>
                <w:color w:val="000000"/>
                <w:sz w:val="24"/>
                <w:szCs w:val="24"/>
              </w:rPr>
              <w:t>To understand what might lead to someone bullying others.</w:t>
            </w:r>
          </w:p>
          <w:p w14:paraId="57B704EF" w14:textId="77777777" w:rsidR="000968B2" w:rsidRDefault="00D75EA8">
            <w:pPr>
              <w:numPr>
                <w:ilvl w:val="0"/>
                <w:numId w:val="1"/>
              </w:numPr>
              <w:spacing w:after="0" w:line="240" w:lineRule="auto"/>
              <w:rPr>
                <w:color w:val="000000"/>
                <w:sz w:val="24"/>
                <w:szCs w:val="24"/>
              </w:rPr>
            </w:pPr>
            <w:r>
              <w:rPr>
                <w:color w:val="000000"/>
                <w:sz w:val="24"/>
                <w:szCs w:val="24"/>
              </w:rPr>
              <w:t>To know what action a bystander can take when they see bullying.</w:t>
            </w:r>
          </w:p>
          <w:p w14:paraId="23452017" w14:textId="77777777" w:rsidR="000968B2" w:rsidRDefault="00D75EA8">
            <w:pPr>
              <w:spacing w:after="0" w:line="240" w:lineRule="auto"/>
            </w:pPr>
            <w:r>
              <w:rPr>
                <w:color w:val="000000"/>
                <w:sz w:val="24"/>
                <w:szCs w:val="24"/>
              </w:rPr>
              <w:t xml:space="preserve"> Respectful relationships </w:t>
            </w:r>
          </w:p>
          <w:p w14:paraId="2DECCEF9" w14:textId="77777777" w:rsidR="000968B2" w:rsidRDefault="00D75EA8">
            <w:pPr>
              <w:numPr>
                <w:ilvl w:val="0"/>
                <w:numId w:val="1"/>
              </w:numPr>
              <w:spacing w:after="0" w:line="240" w:lineRule="auto"/>
              <w:rPr>
                <w:color w:val="000000"/>
                <w:sz w:val="24"/>
                <w:szCs w:val="24"/>
              </w:rPr>
            </w:pPr>
            <w:r>
              <w:rPr>
                <w:color w:val="000000"/>
                <w:sz w:val="24"/>
                <w:szCs w:val="24"/>
              </w:rPr>
              <w:t>To understand that positive attributes are the good qualities that someone has.</w:t>
            </w:r>
          </w:p>
          <w:p w14:paraId="70CCFE45" w14:textId="77777777" w:rsidR="000968B2" w:rsidRDefault="00D75EA8">
            <w:pPr>
              <w:numPr>
                <w:ilvl w:val="0"/>
                <w:numId w:val="1"/>
              </w:numPr>
              <w:spacing w:after="0" w:line="240" w:lineRule="auto"/>
              <w:rPr>
                <w:color w:val="000000"/>
                <w:sz w:val="24"/>
                <w:szCs w:val="24"/>
              </w:rPr>
            </w:pPr>
            <w:r>
              <w:rPr>
                <w:color w:val="000000"/>
                <w:sz w:val="24"/>
                <w:szCs w:val="24"/>
              </w:rPr>
              <w:t>To know that stereotypes c</w:t>
            </w:r>
            <w:r>
              <w:rPr>
                <w:color w:val="000000"/>
                <w:sz w:val="24"/>
                <w:szCs w:val="24"/>
              </w:rPr>
              <w:t>an be unfair, negative and destructive.</w:t>
            </w:r>
          </w:p>
          <w:p w14:paraId="034398C7" w14:textId="77777777" w:rsidR="000968B2" w:rsidRDefault="00D75EA8">
            <w:pPr>
              <w:numPr>
                <w:ilvl w:val="0"/>
                <w:numId w:val="1"/>
              </w:numPr>
              <w:spacing w:after="0" w:line="240" w:lineRule="auto"/>
              <w:rPr>
                <w:color w:val="000000"/>
                <w:sz w:val="24"/>
                <w:szCs w:val="24"/>
              </w:rPr>
            </w:pPr>
            <w:r>
              <w:rPr>
                <w:color w:val="000000"/>
                <w:sz w:val="24"/>
                <w:szCs w:val="24"/>
              </w:rPr>
              <w:t>To know that discrimination is the unfair treatment of different groups of people, especially on the grounds of race, age, sex, or disability.</w:t>
            </w:r>
          </w:p>
        </w:tc>
      </w:tr>
      <w:tr w:rsidR="000968B2" w14:paraId="7E4FA832"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2804077C"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3D9FEAA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w:t>
            </w:r>
            <w:r>
              <w:rPr>
                <w:color w:val="000000"/>
                <w:position w:val="-3"/>
                <w:sz w:val="24"/>
                <w:szCs w:val="24"/>
                <w:shd w:val="clear" w:color="auto" w:fill="E2ECF2"/>
              </w:rPr>
              <w:t>n growing up because they can give love, security and stability.</w:t>
            </w:r>
          </w:p>
          <w:p w14:paraId="3AFAC56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w:t>
            </w:r>
            <w:r>
              <w:rPr>
                <w:color w:val="000000"/>
                <w:position w:val="-3"/>
                <w:sz w:val="24"/>
                <w:szCs w:val="24"/>
                <w:shd w:val="clear" w:color="auto" w:fill="E2ECF2"/>
              </w:rPr>
              <w:t>ime together and sharing each other?s lives.</w:t>
            </w:r>
          </w:p>
          <w:p w14:paraId="41735F4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w:t>
            </w:r>
            <w:r>
              <w:rPr>
                <w:color w:val="000000"/>
                <w:position w:val="-3"/>
                <w:sz w:val="24"/>
                <w:szCs w:val="24"/>
                <w:shd w:val="clear" w:color="auto" w:fill="E2ECF2"/>
              </w:rPr>
              <w:t>rised by love and care.</w:t>
            </w:r>
          </w:p>
          <w:p w14:paraId="021BDBE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01CEDE1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w:t>
            </w:r>
            <w:r>
              <w:rPr>
                <w:color w:val="000000"/>
                <w:position w:val="-3"/>
                <w:sz w:val="24"/>
                <w:szCs w:val="24"/>
                <w:shd w:val="clear" w:color="auto" w:fill="E2ECF2"/>
              </w:rPr>
              <w:t>er which is intended to be lifelong.</w:t>
            </w:r>
          </w:p>
          <w:p w14:paraId="782BF2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48F5970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10B0E50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w:t>
            </w:r>
            <w:r>
              <w:rPr>
                <w:color w:val="000000"/>
                <w:position w:val="-3"/>
                <w:sz w:val="24"/>
                <w:szCs w:val="24"/>
                <w:shd w:val="clear" w:color="auto" w:fill="E2ECF2"/>
              </w:rPr>
              <w:t>nd experiences and support with problems and difficulties.</w:t>
            </w:r>
          </w:p>
          <w:p w14:paraId="6D4E26E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6A389B4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w:t>
            </w:r>
            <w:r>
              <w:rPr>
                <w:color w:val="000000"/>
                <w:position w:val="-3"/>
                <w:sz w:val="24"/>
                <w:szCs w:val="24"/>
                <w:shd w:val="clear" w:color="auto" w:fill="E2ECF2"/>
              </w:rPr>
              <w:t>ugh so that the friendship is repaired or even strengthened, and that resorting to violence is never right.</w:t>
            </w:r>
          </w:p>
          <w:p w14:paraId="18A9E7C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who to trust and who not to trust, how to judge when a friendship is making them feel unhappy or uncomfortable, managing conflict, </w:t>
            </w:r>
            <w:r>
              <w:rPr>
                <w:color w:val="000000"/>
                <w:position w:val="-3"/>
                <w:sz w:val="24"/>
                <w:szCs w:val="24"/>
                <w:shd w:val="clear" w:color="auto" w:fill="E2ECF2"/>
              </w:rPr>
              <w:t xml:space="preserve">how </w:t>
            </w:r>
            <w:r>
              <w:rPr>
                <w:color w:val="000000"/>
                <w:position w:val="-3"/>
                <w:sz w:val="24"/>
                <w:szCs w:val="24"/>
                <w:shd w:val="clear" w:color="auto" w:fill="E2ECF2"/>
              </w:rPr>
              <w:lastRenderedPageBreak/>
              <w:t>to manage these situations and how to seek help or advice from others, if needed.</w:t>
            </w:r>
          </w:p>
          <w:p w14:paraId="492CC5B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w:t>
            </w:r>
            <w:r>
              <w:rPr>
                <w:color w:val="000000"/>
                <w:position w:val="-3"/>
                <w:sz w:val="24"/>
                <w:szCs w:val="24"/>
                <w:shd w:val="clear" w:color="auto" w:fill="E2ECF2"/>
              </w:rPr>
              <w:t>oices or have different preferences or beliefs.</w:t>
            </w:r>
          </w:p>
          <w:p w14:paraId="55A98E7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64CC342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08FA188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w:t>
            </w:r>
            <w:r>
              <w:rPr>
                <w:color w:val="000000"/>
                <w:position w:val="-3"/>
                <w:sz w:val="24"/>
                <w:szCs w:val="24"/>
                <w:shd w:val="clear" w:color="auto" w:fill="E2ECF2"/>
              </w:rPr>
              <w:t>ir own happiness.</w:t>
            </w:r>
          </w:p>
          <w:p w14:paraId="7D8BFB1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7E2D5BF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w:t>
            </w:r>
            <w:r>
              <w:rPr>
                <w:color w:val="000000"/>
                <w:position w:val="-3"/>
                <w:sz w:val="24"/>
                <w:szCs w:val="24"/>
                <w:shd w:val="clear" w:color="auto" w:fill="E2ECF2"/>
              </w:rPr>
              <w:t>erbullying), the impact of bullying, responsibilities of bystanders (primarily reporting bullying to an adult) and how to get help.</w:t>
            </w:r>
          </w:p>
          <w:p w14:paraId="2D2E7AE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6B2EF91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w:t>
            </w:r>
            <w:r>
              <w:rPr>
                <w:color w:val="000000"/>
                <w:position w:val="-3"/>
                <w:sz w:val="24"/>
                <w:szCs w:val="24"/>
                <w:shd w:val="clear" w:color="auto" w:fill="E2ECF2"/>
              </w:rPr>
              <w:t>iving in relationships with friends, peers and adults.</w:t>
            </w:r>
          </w:p>
          <w:p w14:paraId="0415DDA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55E495B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w:t>
            </w:r>
            <w:r>
              <w:rPr>
                <w:color w:val="000000"/>
                <w:position w:val="-3"/>
                <w:sz w:val="24"/>
                <w:szCs w:val="24"/>
                <w:shd w:val="clear" w:color="auto" w:fill="E2ECF2"/>
              </w:rPr>
              <w:t>e importance of respect for others online including when we are anonymous.</w:t>
            </w:r>
          </w:p>
          <w:p w14:paraId="3D51B0E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01FD6D8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w:t>
            </w:r>
            <w:r>
              <w:rPr>
                <w:color w:val="000000"/>
                <w:position w:val="-3"/>
                <w:sz w:val="24"/>
                <w:szCs w:val="24"/>
                <w:shd w:val="clear" w:color="auto" w:fill="E2ECF2"/>
              </w:rPr>
              <w:t>d sources of information including awareness of the risks associated with people they have never met.</w:t>
            </w:r>
          </w:p>
          <w:p w14:paraId="7260CB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06637C2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what sorts of boundaries are appropriate in friendships with peers and others (including in a digital </w:t>
            </w:r>
            <w:r>
              <w:rPr>
                <w:color w:val="000000"/>
                <w:position w:val="-3"/>
                <w:sz w:val="24"/>
                <w:szCs w:val="24"/>
                <w:shd w:val="clear" w:color="auto" w:fill="E2ECF2"/>
              </w:rPr>
              <w:t>context).</w:t>
            </w:r>
          </w:p>
          <w:p w14:paraId="319F8DD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5111FDA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w:t>
            </w:r>
            <w:r>
              <w:rPr>
                <w:color w:val="000000"/>
                <w:position w:val="-3"/>
                <w:sz w:val="24"/>
                <w:szCs w:val="24"/>
                <w:shd w:val="clear" w:color="auto" w:fill="E2ECF2"/>
              </w:rPr>
              <w:t>iate and inappropriate or unsafe physical, and other, contact.</w:t>
            </w:r>
          </w:p>
          <w:p w14:paraId="3A3CA32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434B941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and report feelings of being unsafe or feeling b</w:t>
            </w:r>
            <w:r>
              <w:rPr>
                <w:color w:val="000000"/>
                <w:position w:val="-3"/>
                <w:sz w:val="24"/>
                <w:szCs w:val="24"/>
                <w:shd w:val="clear" w:color="auto" w:fill="E2ECF2"/>
              </w:rPr>
              <w:t>ad about any adult.</w:t>
            </w:r>
          </w:p>
          <w:p w14:paraId="457DF5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0C50535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009962E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17742A4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5E8606D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w:t>
            </w:r>
            <w:r>
              <w:rPr>
                <w:color w:val="000000"/>
                <w:position w:val="-3"/>
                <w:sz w:val="24"/>
                <w:szCs w:val="24"/>
                <w:shd w:val="clear" w:color="auto" w:fill="E2ECF2"/>
              </w:rPr>
              <w:t>al range of emotions (e.g. happiness, sadness, anger, fear, surprise, nervousness) and scale of emotions that all humans experience in relation to different experiences and situations.</w:t>
            </w:r>
          </w:p>
          <w:p w14:paraId="56C205F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w:t>
            </w:r>
            <w:r>
              <w:rPr>
                <w:color w:val="000000"/>
                <w:position w:val="-3"/>
                <w:sz w:val="24"/>
                <w:szCs w:val="24"/>
                <w:shd w:val="clear" w:color="auto" w:fill="E2ECF2"/>
              </w:rPr>
              <w:t>ed vocabulary of words to use when talking about their own and others? feelings.</w:t>
            </w:r>
          </w:p>
          <w:p w14:paraId="6C6AD2C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5926040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w:t>
            </w:r>
            <w:r>
              <w:rPr>
                <w:color w:val="000000"/>
                <w:position w:val="-3"/>
                <w:sz w:val="24"/>
                <w:szCs w:val="24"/>
                <w:shd w:val="clear" w:color="auto" w:fill="E2ECF2"/>
              </w:rPr>
              <w:t>n, voluntary and service-based activity on mental wellbeing and happiness.</w:t>
            </w:r>
          </w:p>
          <w:p w14:paraId="2275364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05AFB19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w:t>
            </w:r>
            <w:r>
              <w:rPr>
                <w:color w:val="000000"/>
                <w:position w:val="-3"/>
                <w:sz w:val="24"/>
                <w:szCs w:val="24"/>
                <w:shd w:val="clear" w:color="auto" w:fill="E2ECF2"/>
              </w:rPr>
              <w:t>dren and that it is very important for children to discuss their feelings with an adult and seek support.</w:t>
            </w:r>
          </w:p>
          <w:p w14:paraId="403D7E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122B8DC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w:t>
            </w:r>
            <w:r>
              <w:rPr>
                <w:color w:val="000000"/>
                <w:position w:val="-3"/>
                <w:sz w:val="24"/>
                <w:szCs w:val="24"/>
                <w:shd w:val="clear" w:color="auto" w:fill="E2ECF2"/>
              </w:rPr>
              <w:t>ing the triggers for seeking support), including whom in school they should speak to if they are worried about their own or someone else?s mental wellbeing or ability to control their emotions (including issues arising online).</w:t>
            </w:r>
          </w:p>
          <w:p w14:paraId="2BEB06D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w:t>
            </w:r>
            <w:r>
              <w:rPr>
                <w:color w:val="000000"/>
                <w:position w:val="-3"/>
                <w:sz w:val="24"/>
                <w:szCs w:val="24"/>
                <w:shd w:val="clear" w:color="auto" w:fill="E2ECF2"/>
              </w:rPr>
              <w:t>xperience mental ill health. For many people who do, the problems can be resolved if the right support is made available, especially if accessed early enough.</w:t>
            </w:r>
          </w:p>
          <w:p w14:paraId="7272A0D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3290B15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w:t>
            </w:r>
            <w:r>
              <w:rPr>
                <w:color w:val="000000"/>
                <w:position w:val="-3"/>
                <w:sz w:val="24"/>
                <w:szCs w:val="24"/>
                <w:shd w:val="clear" w:color="auto" w:fill="E2ECF2"/>
              </w:rPr>
              <w:t>nefits of rationing time spent online, the risks of excessive time spent on electronic devices and the impact of positive and negative content online on their own and others? mental and physical wellbeing.</w:t>
            </w:r>
          </w:p>
          <w:p w14:paraId="73F1409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w:t>
            </w:r>
            <w:r>
              <w:rPr>
                <w:color w:val="000000"/>
                <w:position w:val="-3"/>
                <w:sz w:val="24"/>
                <w:szCs w:val="24"/>
                <w:shd w:val="clear" w:color="auto" w:fill="E2ECF2"/>
              </w:rPr>
              <w:t xml:space="preserve"> on others and know how to recognise and display respectful behaviour online and the importance of keeping personal information private.</w:t>
            </w:r>
          </w:p>
          <w:p w14:paraId="094781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173B13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the internet can also be</w:t>
            </w:r>
            <w:r>
              <w:rPr>
                <w:color w:val="000000"/>
                <w:position w:val="-3"/>
                <w:sz w:val="24"/>
                <w:szCs w:val="24"/>
                <w:shd w:val="clear" w:color="auto" w:fill="E2ECF2"/>
              </w:rPr>
              <w:t xml:space="preserve"> a negative place where online abuse, trolling, bullying and harassment can take place, which can have a negative impact on mental health.</w:t>
            </w:r>
          </w:p>
          <w:p w14:paraId="5064DE0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w:t>
            </w:r>
            <w:r>
              <w:rPr>
                <w:color w:val="000000"/>
                <w:position w:val="-3"/>
                <w:sz w:val="24"/>
                <w:szCs w:val="24"/>
                <w:shd w:val="clear" w:color="auto" w:fill="E2ECF2"/>
              </w:rPr>
              <w:t>earch engines, is ranked, selected and targeted.</w:t>
            </w:r>
          </w:p>
          <w:p w14:paraId="48A619B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2736632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6C86431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75C9334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risks associated with an inactive lifestyle </w:t>
            </w:r>
            <w:r>
              <w:rPr>
                <w:color w:val="000000"/>
                <w:position w:val="-3"/>
                <w:sz w:val="24"/>
                <w:szCs w:val="24"/>
                <w:shd w:val="clear" w:color="auto" w:fill="E2ECF2"/>
              </w:rPr>
              <w:t>(including obesity).</w:t>
            </w:r>
          </w:p>
          <w:p w14:paraId="42C12E4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819C4B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5F9BA5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w:t>
            </w:r>
            <w:r>
              <w:rPr>
                <w:color w:val="000000"/>
                <w:position w:val="-3"/>
                <w:sz w:val="24"/>
                <w:szCs w:val="24"/>
                <w:shd w:val="clear" w:color="auto" w:fill="E2ECF2"/>
              </w:rPr>
              <w:t>ing and preparing a range of healthy meals.</w:t>
            </w:r>
          </w:p>
          <w:p w14:paraId="711B7D6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46A6565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w:t>
            </w:r>
            <w:r>
              <w:rPr>
                <w:color w:val="000000"/>
                <w:position w:val="-3"/>
                <w:sz w:val="24"/>
                <w:szCs w:val="24"/>
                <w:shd w:val="clear" w:color="auto" w:fill="E2ECF2"/>
              </w:rPr>
              <w:t>sociated risks, including smoking, alcohol use and drug-taking.</w:t>
            </w:r>
          </w:p>
          <w:p w14:paraId="764A5E5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1E11B4D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safe and unsafe exposure to the sun, and how to reduce the risk of sun damage, </w:t>
            </w:r>
            <w:r>
              <w:rPr>
                <w:color w:val="000000"/>
                <w:position w:val="-3"/>
                <w:sz w:val="24"/>
                <w:szCs w:val="24"/>
                <w:shd w:val="clear" w:color="auto" w:fill="E2ECF2"/>
              </w:rPr>
              <w:t>including skin cancer.</w:t>
            </w:r>
          </w:p>
          <w:p w14:paraId="2853DE3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3481E29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w:t>
            </w:r>
            <w:r>
              <w:rPr>
                <w:color w:val="000000"/>
                <w:position w:val="-3"/>
                <w:sz w:val="24"/>
                <w:szCs w:val="24"/>
                <w:shd w:val="clear" w:color="auto" w:fill="E2ECF2"/>
              </w:rPr>
              <w:t>heck-ups at the dentist.</w:t>
            </w:r>
          </w:p>
          <w:p w14:paraId="75DD99A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515DB39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12BF08E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w:t>
            </w:r>
            <w:r>
              <w:rPr>
                <w:color w:val="000000"/>
                <w:position w:val="-3"/>
                <w:sz w:val="24"/>
                <w:szCs w:val="24"/>
                <w:shd w:val="clear" w:color="auto" w:fill="E2ECF2"/>
              </w:rPr>
              <w:t>ficient call to emergency services if necessary.</w:t>
            </w:r>
          </w:p>
          <w:p w14:paraId="45C5ABC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4B5D03E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 xml:space="preserve">key facts about puberty and the changing adolescent body, particularly from age 9 through to age 11, including </w:t>
            </w:r>
            <w:r>
              <w:rPr>
                <w:color w:val="000000"/>
                <w:position w:val="-3"/>
                <w:sz w:val="24"/>
                <w:szCs w:val="24"/>
                <w:shd w:val="clear" w:color="auto" w:fill="E2ECF2"/>
              </w:rPr>
              <w:t>physical and emotional changes.</w:t>
            </w:r>
          </w:p>
          <w:p w14:paraId="4A6ACD3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50F4719C"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4CB759CB"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30FC9EB5"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3F556AA2" w14:textId="77777777">
        <w:trPr>
          <w:gridAfter w:val="1"/>
          <w:wAfter w:w="1" w:type="dxa"/>
        </w:trPr>
        <w:tc>
          <w:tcPr>
            <w:tcW w:w="0" w:type="auto"/>
            <w:tcMar>
              <w:top w:w="15" w:type="dxa"/>
              <w:left w:w="15" w:type="dxa"/>
              <w:bottom w:w="15" w:type="dxa"/>
              <w:right w:w="15" w:type="dxa"/>
            </w:tcMar>
            <w:vAlign w:val="center"/>
          </w:tcPr>
          <w:p w14:paraId="6661570D" w14:textId="77777777" w:rsidR="000968B2" w:rsidRDefault="000968B2">
            <w:pPr>
              <w:spacing w:after="0" w:line="240" w:lineRule="auto"/>
            </w:pPr>
          </w:p>
        </w:tc>
      </w:tr>
      <w:tr w:rsidR="000968B2" w14:paraId="5B0F2274"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AE8ABAE" w14:textId="77777777" w:rsidR="000968B2" w:rsidRDefault="00D75EA8">
            <w:pPr>
              <w:spacing w:after="0" w:line="240" w:lineRule="auto"/>
            </w:pPr>
            <w:r>
              <w:rPr>
                <w:color w:val="000000"/>
                <w:position w:val="-3"/>
                <w:sz w:val="27"/>
                <w:szCs w:val="27"/>
              </w:rPr>
              <w:t>Year 6</w:t>
            </w:r>
          </w:p>
        </w:tc>
      </w:tr>
      <w:tr w:rsidR="000968B2" w14:paraId="0A191AEC"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EA999B9" w14:textId="77777777" w:rsidR="000968B2" w:rsidRDefault="00D75EA8">
            <w:pPr>
              <w:spacing w:after="0" w:line="240" w:lineRule="auto"/>
            </w:pPr>
            <w:r>
              <w:rPr>
                <w:color w:val="000000"/>
                <w:sz w:val="27"/>
                <w:szCs w:val="27"/>
              </w:rPr>
              <w:t>Skills</w:t>
            </w:r>
            <w:r>
              <w:rPr>
                <w:color w:val="000000"/>
                <w:sz w:val="24"/>
                <w:szCs w:val="24"/>
              </w:rPr>
              <w:t xml:space="preserve"> Friendships </w:t>
            </w:r>
          </w:p>
          <w:p w14:paraId="7B7B4963" w14:textId="77777777" w:rsidR="000968B2" w:rsidRDefault="00D75EA8">
            <w:pPr>
              <w:numPr>
                <w:ilvl w:val="0"/>
                <w:numId w:val="1"/>
              </w:numPr>
              <w:spacing w:after="0" w:line="240" w:lineRule="auto"/>
              <w:rPr>
                <w:color w:val="000000"/>
                <w:sz w:val="24"/>
                <w:szCs w:val="24"/>
              </w:rPr>
            </w:pPr>
            <w:r>
              <w:rPr>
                <w:color w:val="000000"/>
                <w:sz w:val="24"/>
                <w:szCs w:val="24"/>
              </w:rPr>
              <w:t>Identifying ways to resolve conflict through negotiation and compromise.</w:t>
            </w:r>
          </w:p>
          <w:p w14:paraId="43BB4C7B" w14:textId="77777777" w:rsidR="000968B2" w:rsidRDefault="00D75EA8">
            <w:pPr>
              <w:spacing w:after="0" w:line="240" w:lineRule="auto"/>
            </w:pPr>
            <w:r>
              <w:rPr>
                <w:color w:val="000000"/>
                <w:sz w:val="24"/>
                <w:szCs w:val="24"/>
              </w:rPr>
              <w:t xml:space="preserve"> Respectful relationships </w:t>
            </w:r>
          </w:p>
          <w:p w14:paraId="0371EBB8" w14:textId="77777777" w:rsidR="000968B2" w:rsidRDefault="00D75EA8">
            <w:pPr>
              <w:numPr>
                <w:ilvl w:val="0"/>
                <w:numId w:val="1"/>
              </w:numPr>
              <w:spacing w:after="0" w:line="240" w:lineRule="auto"/>
              <w:rPr>
                <w:color w:val="000000"/>
                <w:sz w:val="24"/>
                <w:szCs w:val="24"/>
              </w:rPr>
            </w:pPr>
            <w:r>
              <w:rPr>
                <w:color w:val="000000"/>
                <w:sz w:val="24"/>
                <w:szCs w:val="24"/>
              </w:rPr>
              <w:t>Discussing how and why respect is an important part of relationships.</w:t>
            </w:r>
          </w:p>
          <w:p w14:paraId="446CADF0" w14:textId="77777777" w:rsidR="000968B2" w:rsidRDefault="00D75EA8">
            <w:pPr>
              <w:numPr>
                <w:ilvl w:val="0"/>
                <w:numId w:val="1"/>
              </w:numPr>
              <w:spacing w:after="0" w:line="240" w:lineRule="auto"/>
              <w:rPr>
                <w:color w:val="000000"/>
                <w:sz w:val="24"/>
                <w:szCs w:val="24"/>
              </w:rPr>
            </w:pPr>
            <w:r>
              <w:rPr>
                <w:color w:val="000000"/>
                <w:sz w:val="24"/>
                <w:szCs w:val="24"/>
              </w:rPr>
              <w:t>Identifying ways to challenge stereotypes.</w:t>
            </w:r>
          </w:p>
          <w:p w14:paraId="18599D97" w14:textId="77777777" w:rsidR="000968B2" w:rsidRDefault="00D75EA8">
            <w:pPr>
              <w:spacing w:after="0" w:line="240" w:lineRule="auto"/>
            </w:pPr>
            <w:r>
              <w:rPr>
                <w:color w:val="000000"/>
                <w:sz w:val="24"/>
                <w:szCs w:val="24"/>
              </w:rPr>
              <w:t xml:space="preserve"> Change and loss </w:t>
            </w:r>
          </w:p>
          <w:p w14:paraId="40FF75AF" w14:textId="77777777" w:rsidR="000968B2" w:rsidRDefault="00D75EA8">
            <w:pPr>
              <w:numPr>
                <w:ilvl w:val="0"/>
                <w:numId w:val="1"/>
              </w:numPr>
              <w:spacing w:after="0" w:line="240" w:lineRule="auto"/>
              <w:rPr>
                <w:color w:val="000000"/>
                <w:sz w:val="24"/>
                <w:szCs w:val="24"/>
              </w:rPr>
            </w:pPr>
            <w:r>
              <w:rPr>
                <w:color w:val="000000"/>
                <w:sz w:val="24"/>
                <w:szCs w:val="24"/>
              </w:rPr>
              <w:t>Exploring the process of grief and understanding that it is different for different people.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3528D86" w14:textId="77777777" w:rsidR="000968B2" w:rsidRDefault="00D75EA8">
            <w:pPr>
              <w:spacing w:after="0" w:line="240" w:lineRule="auto"/>
            </w:pPr>
            <w:r>
              <w:rPr>
                <w:color w:val="000000"/>
                <w:sz w:val="27"/>
                <w:szCs w:val="27"/>
              </w:rPr>
              <w:t>Knowledge</w:t>
            </w:r>
            <w:r>
              <w:rPr>
                <w:color w:val="000000"/>
                <w:sz w:val="24"/>
                <w:szCs w:val="24"/>
              </w:rPr>
              <w:t xml:space="preserve"> Friendships </w:t>
            </w:r>
          </w:p>
          <w:p w14:paraId="310C0414" w14:textId="77777777" w:rsidR="000968B2" w:rsidRDefault="00D75EA8">
            <w:pPr>
              <w:numPr>
                <w:ilvl w:val="0"/>
                <w:numId w:val="1"/>
              </w:numPr>
              <w:spacing w:after="0" w:line="240" w:lineRule="auto"/>
              <w:rPr>
                <w:color w:val="000000"/>
                <w:sz w:val="24"/>
                <w:szCs w:val="24"/>
              </w:rPr>
            </w:pPr>
            <w:r>
              <w:rPr>
                <w:color w:val="000000"/>
                <w:sz w:val="24"/>
                <w:szCs w:val="24"/>
              </w:rPr>
              <w:t>To know that a conflict is a disagreement or argument and can occur in friendships.</w:t>
            </w:r>
          </w:p>
          <w:p w14:paraId="35054829" w14:textId="77777777" w:rsidR="000968B2" w:rsidRDefault="00D75EA8">
            <w:pPr>
              <w:numPr>
                <w:ilvl w:val="0"/>
                <w:numId w:val="1"/>
              </w:numPr>
              <w:spacing w:after="0" w:line="240" w:lineRule="auto"/>
              <w:rPr>
                <w:color w:val="000000"/>
                <w:sz w:val="24"/>
                <w:szCs w:val="24"/>
              </w:rPr>
            </w:pPr>
            <w:r>
              <w:rPr>
                <w:color w:val="000000"/>
                <w:sz w:val="24"/>
                <w:szCs w:val="24"/>
              </w:rPr>
              <w:t>To understand the concepts of negotiation and compromise.</w:t>
            </w:r>
          </w:p>
          <w:p w14:paraId="26AE1F05" w14:textId="77777777" w:rsidR="000968B2" w:rsidRDefault="00D75EA8">
            <w:pPr>
              <w:spacing w:after="0" w:line="240" w:lineRule="auto"/>
            </w:pPr>
            <w:r>
              <w:rPr>
                <w:color w:val="000000"/>
                <w:sz w:val="24"/>
                <w:szCs w:val="24"/>
              </w:rPr>
              <w:t xml:space="preserve"> Respectful relationships </w:t>
            </w:r>
          </w:p>
          <w:p w14:paraId="00E8B94B" w14:textId="77777777" w:rsidR="000968B2" w:rsidRDefault="00D75EA8">
            <w:pPr>
              <w:numPr>
                <w:ilvl w:val="0"/>
                <w:numId w:val="1"/>
              </w:numPr>
              <w:spacing w:after="0" w:line="240" w:lineRule="auto"/>
              <w:rPr>
                <w:color w:val="000000"/>
                <w:sz w:val="24"/>
                <w:szCs w:val="24"/>
              </w:rPr>
            </w:pPr>
            <w:r>
              <w:rPr>
                <w:color w:val="000000"/>
                <w:sz w:val="24"/>
                <w:szCs w:val="24"/>
              </w:rPr>
              <w:t>To understand what respect is.</w:t>
            </w:r>
          </w:p>
          <w:p w14:paraId="7B1927BE" w14:textId="77777777" w:rsidR="000968B2" w:rsidRDefault="00D75EA8">
            <w:pPr>
              <w:numPr>
                <w:ilvl w:val="0"/>
                <w:numId w:val="1"/>
              </w:numPr>
              <w:spacing w:after="0" w:line="240" w:lineRule="auto"/>
              <w:rPr>
                <w:color w:val="000000"/>
                <w:sz w:val="24"/>
                <w:szCs w:val="24"/>
              </w:rPr>
            </w:pPr>
            <w:r>
              <w:rPr>
                <w:color w:val="000000"/>
                <w:sz w:val="24"/>
                <w:szCs w:val="24"/>
              </w:rPr>
              <w:t>To understand that everyone deserves respect but respect</w:t>
            </w:r>
            <w:r>
              <w:rPr>
                <w:color w:val="000000"/>
                <w:sz w:val="24"/>
                <w:szCs w:val="24"/>
              </w:rPr>
              <w:t xml:space="preserve"> can be lost.</w:t>
            </w:r>
          </w:p>
          <w:p w14:paraId="0F169864" w14:textId="77777777" w:rsidR="000968B2" w:rsidRDefault="00D75EA8">
            <w:pPr>
              <w:numPr>
                <w:ilvl w:val="0"/>
                <w:numId w:val="1"/>
              </w:numPr>
              <w:spacing w:after="0" w:line="240" w:lineRule="auto"/>
              <w:rPr>
                <w:color w:val="000000"/>
                <w:sz w:val="24"/>
                <w:szCs w:val="24"/>
              </w:rPr>
            </w:pPr>
            <w:r>
              <w:rPr>
                <w:color w:val="000000"/>
                <w:sz w:val="24"/>
                <w:szCs w:val="24"/>
              </w:rPr>
              <w:t>To understand that stereotypes can lead to bullying and discrimination.</w:t>
            </w:r>
          </w:p>
          <w:p w14:paraId="70E0F6C9" w14:textId="77777777" w:rsidR="000968B2" w:rsidRDefault="00D75EA8">
            <w:pPr>
              <w:spacing w:after="0" w:line="240" w:lineRule="auto"/>
            </w:pPr>
            <w:r>
              <w:rPr>
                <w:color w:val="000000"/>
                <w:sz w:val="24"/>
                <w:szCs w:val="24"/>
              </w:rPr>
              <w:t xml:space="preserve"> Change and loss </w:t>
            </w:r>
          </w:p>
          <w:p w14:paraId="016881A6" w14:textId="77777777" w:rsidR="000968B2" w:rsidRDefault="00D75EA8">
            <w:pPr>
              <w:numPr>
                <w:ilvl w:val="0"/>
                <w:numId w:val="1"/>
              </w:numPr>
              <w:spacing w:after="0" w:line="240" w:lineRule="auto"/>
              <w:rPr>
                <w:color w:val="000000"/>
                <w:sz w:val="24"/>
                <w:szCs w:val="24"/>
              </w:rPr>
            </w:pPr>
            <w:r>
              <w:rPr>
                <w:color w:val="000000"/>
                <w:sz w:val="24"/>
                <w:szCs w:val="24"/>
              </w:rPr>
              <w:t>To understand that loss and change can cause a range of emotions.</w:t>
            </w:r>
          </w:p>
          <w:p w14:paraId="21425DE7" w14:textId="77777777" w:rsidR="000968B2" w:rsidRDefault="00D75EA8">
            <w:pPr>
              <w:numPr>
                <w:ilvl w:val="0"/>
                <w:numId w:val="1"/>
              </w:numPr>
              <w:spacing w:after="0" w:line="240" w:lineRule="auto"/>
              <w:rPr>
                <w:color w:val="000000"/>
                <w:sz w:val="24"/>
                <w:szCs w:val="24"/>
              </w:rPr>
            </w:pPr>
            <w:r>
              <w:rPr>
                <w:color w:val="000000"/>
                <w:sz w:val="24"/>
                <w:szCs w:val="24"/>
              </w:rPr>
              <w:t>To know that grief is the process people go through when someone close to them dies.</w:t>
            </w:r>
          </w:p>
        </w:tc>
      </w:tr>
      <w:tr w:rsidR="000968B2" w14:paraId="5A5A8742"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002A90F7"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7C07F88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58D7573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5839875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w:t>
            </w:r>
            <w:r>
              <w:rPr>
                <w:color w:val="000000"/>
                <w:position w:val="-3"/>
                <w:sz w:val="24"/>
                <w:szCs w:val="24"/>
                <w:shd w:val="clear" w:color="auto" w:fill="E2ECF2"/>
              </w:rPr>
              <w:t>s, either in school or in the wider world, sometimes look different from their family, but that they should respect those differences and know that other children?s families are also characterised by love and care.</w:t>
            </w:r>
          </w:p>
          <w:p w14:paraId="320ABEF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 xml:space="preserve">that stable, caring relationships, which </w:t>
            </w:r>
            <w:r>
              <w:rPr>
                <w:color w:val="000000"/>
                <w:position w:val="-3"/>
                <w:sz w:val="24"/>
                <w:szCs w:val="24"/>
                <w:shd w:val="clear" w:color="auto" w:fill="E2ECF2"/>
              </w:rPr>
              <w:t>may be of different types, are at the heart of happy families, and are important for children?s security as they grow up.</w:t>
            </w:r>
          </w:p>
          <w:p w14:paraId="614D152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653214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w:t>
            </w:r>
            <w:r>
              <w:rPr>
                <w:color w:val="000000"/>
                <w:position w:val="-3"/>
                <w:sz w:val="24"/>
                <w:szCs w:val="24"/>
                <w:shd w:val="clear" w:color="auto" w:fill="E2ECF2"/>
              </w:rPr>
              <w:t>to recognise if family relationships are making them feel unhappy or unsafe, and how to seek help or advice from others if needed.</w:t>
            </w:r>
          </w:p>
          <w:p w14:paraId="4D39D82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3F2523A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w:t>
            </w:r>
            <w:r>
              <w:rPr>
                <w:color w:val="000000"/>
                <w:position w:val="-3"/>
                <w:sz w:val="24"/>
                <w:szCs w:val="24"/>
                <w:shd w:val="clear" w:color="auto" w:fill="E2ECF2"/>
              </w:rPr>
              <w:t xml:space="preserve"> of friendships, including mutual respect, truthfulness, trustworthiness, loyalty, kindness, generosity, trust, sharing interests and experiences and support with problems and difficulties.</w:t>
            </w:r>
          </w:p>
          <w:p w14:paraId="0ED6C52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w:t>
            </w:r>
            <w:r>
              <w:rPr>
                <w:color w:val="000000"/>
                <w:position w:val="-3"/>
                <w:sz w:val="24"/>
                <w:szCs w:val="24"/>
                <w:shd w:val="clear" w:color="auto" w:fill="E2ECF2"/>
              </w:rPr>
              <w:t>, and do not make others feel lonely or excluded.</w:t>
            </w:r>
          </w:p>
          <w:p w14:paraId="6056DF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7FBEC7C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t>
            </w:r>
            <w:r>
              <w:rPr>
                <w:color w:val="000000"/>
                <w:position w:val="-3"/>
                <w:sz w:val="24"/>
                <w:szCs w:val="24"/>
                <w:shd w:val="clear" w:color="auto" w:fill="E2ECF2"/>
              </w:rPr>
              <w:t>who to trust and who not to trust, how to judge when a friendship is making them feel unhappy or uncomfortable, managing conflict, how to manage these situations and how to seek help or advice from others, if needed.</w:t>
            </w:r>
          </w:p>
          <w:p w14:paraId="5502117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w:t>
            </w:r>
            <w:r>
              <w:rPr>
                <w:color w:val="000000"/>
                <w:position w:val="-3"/>
                <w:sz w:val="24"/>
                <w:szCs w:val="24"/>
                <w:shd w:val="clear" w:color="auto" w:fill="E2ECF2"/>
              </w:rPr>
              <w:t>en when they are very different from them (for example, physically, in character, personality or backgrounds), or make different choices or have different preferences or beliefs.</w:t>
            </w:r>
          </w:p>
          <w:p w14:paraId="4B65518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practical steps they can take in a range of different contexts to improve or </w:t>
            </w:r>
            <w:r>
              <w:rPr>
                <w:color w:val="000000"/>
                <w:position w:val="-3"/>
                <w:sz w:val="24"/>
                <w:szCs w:val="24"/>
                <w:shd w:val="clear" w:color="auto" w:fill="E2ECF2"/>
              </w:rPr>
              <w:t>support respectful relationships.</w:t>
            </w:r>
          </w:p>
          <w:p w14:paraId="08F6A56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7935359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0954D5E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in school and in wider society they can expect to be treated with respect by others, and that in turn </w:t>
            </w:r>
            <w:r>
              <w:rPr>
                <w:color w:val="000000"/>
                <w:position w:val="-3"/>
                <w:sz w:val="24"/>
                <w:szCs w:val="24"/>
                <w:shd w:val="clear" w:color="auto" w:fill="E2ECF2"/>
              </w:rPr>
              <w:t>they should show due respect to others, including those in positions of authority.</w:t>
            </w:r>
          </w:p>
          <w:p w14:paraId="169E59F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w:t>
            </w:r>
            <w:r>
              <w:rPr>
                <w:color w:val="000000"/>
                <w:position w:val="-3"/>
                <w:sz w:val="24"/>
                <w:szCs w:val="24"/>
                <w:shd w:val="clear" w:color="auto" w:fill="E2ECF2"/>
              </w:rPr>
              <w:t xml:space="preserve"> help.</w:t>
            </w:r>
          </w:p>
          <w:p w14:paraId="53EEB6F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07EE183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5422F04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w:t>
            </w:r>
            <w:r>
              <w:rPr>
                <w:color w:val="000000"/>
                <w:position w:val="-3"/>
                <w:sz w:val="24"/>
                <w:szCs w:val="24"/>
                <w:shd w:val="clear" w:color="auto" w:fill="E2ECF2"/>
              </w:rPr>
              <w:t>ng to be someone they are not.</w:t>
            </w:r>
          </w:p>
          <w:p w14:paraId="5B69DEB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the same principles apply to online relationships as to face-toface relationships, including the importance of respect for others online including when we </w:t>
            </w:r>
            <w:r>
              <w:rPr>
                <w:color w:val="000000"/>
                <w:position w:val="-3"/>
                <w:sz w:val="24"/>
                <w:szCs w:val="24"/>
                <w:shd w:val="clear" w:color="auto" w:fill="E2ECF2"/>
              </w:rPr>
              <w:lastRenderedPageBreak/>
              <w:t>are anonymous.</w:t>
            </w:r>
          </w:p>
          <w:p w14:paraId="0792E2E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rules and principles for keeping safe online, </w:t>
            </w:r>
            <w:r>
              <w:rPr>
                <w:color w:val="000000"/>
                <w:position w:val="-3"/>
                <w:sz w:val="24"/>
                <w:szCs w:val="24"/>
                <w:shd w:val="clear" w:color="auto" w:fill="E2ECF2"/>
              </w:rPr>
              <w:t>how to recognise risks, harmful content and contact, and how to report them.</w:t>
            </w:r>
          </w:p>
          <w:p w14:paraId="2917CDD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1140E96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w:t>
            </w:r>
            <w:r>
              <w:rPr>
                <w:color w:val="000000"/>
                <w:position w:val="-3"/>
                <w:sz w:val="24"/>
                <w:szCs w:val="24"/>
                <w:shd w:val="clear" w:color="auto" w:fill="E2ECF2"/>
              </w:rPr>
              <w:t>a is shared and used online.</w:t>
            </w:r>
          </w:p>
          <w:p w14:paraId="0247F48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1D7BE70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w:t>
            </w:r>
            <w:r>
              <w:rPr>
                <w:color w:val="000000"/>
                <w:position w:val="-3"/>
                <w:sz w:val="24"/>
                <w:szCs w:val="24"/>
                <w:shd w:val="clear" w:color="auto" w:fill="E2ECF2"/>
              </w:rPr>
              <w:t>ys right to keep secrets if they relate to being safe.</w:t>
            </w:r>
          </w:p>
          <w:p w14:paraId="355A120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5B720F9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w:t>
            </w:r>
            <w:r>
              <w:rPr>
                <w:color w:val="000000"/>
                <w:position w:val="-3"/>
                <w:sz w:val="24"/>
                <w:szCs w:val="24"/>
                <w:shd w:val="clear" w:color="auto" w:fill="E2ECF2"/>
              </w:rPr>
              <w:t xml:space="preserve"> not know.</w:t>
            </w:r>
          </w:p>
          <w:p w14:paraId="41CC585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5766B91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1AD7378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w:t>
            </w:r>
            <w:r>
              <w:rPr>
                <w:color w:val="000000"/>
                <w:position w:val="-3"/>
                <w:sz w:val="24"/>
                <w:szCs w:val="24"/>
                <w:shd w:val="clear" w:color="auto" w:fill="E2ECF2"/>
              </w:rPr>
              <w:t>nce needed to do so.</w:t>
            </w:r>
          </w:p>
          <w:p w14:paraId="4D7A8BF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71584C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637FDA4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w:t>
            </w:r>
            <w:r>
              <w:rPr>
                <w:color w:val="000000"/>
                <w:position w:val="-3"/>
                <w:sz w:val="24"/>
                <w:szCs w:val="24"/>
                <w:shd w:val="clear" w:color="auto" w:fill="E2ECF2"/>
              </w:rPr>
              <w:t>prise, nervousness) and scale of emotions that all humans experience in relation to different experiences and situations.</w:t>
            </w:r>
          </w:p>
          <w:p w14:paraId="3AE4EAD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and talk about their emotions, including having a varied vocabulary of words to use when talking about their own and </w:t>
            </w:r>
            <w:r>
              <w:rPr>
                <w:color w:val="000000"/>
                <w:position w:val="-3"/>
                <w:sz w:val="24"/>
                <w:szCs w:val="24"/>
                <w:shd w:val="clear" w:color="auto" w:fill="E2ECF2"/>
              </w:rPr>
              <w:t>others? feelings.</w:t>
            </w:r>
          </w:p>
          <w:p w14:paraId="7B133F2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2C69D8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w:t>
            </w:r>
            <w:r>
              <w:rPr>
                <w:color w:val="000000"/>
                <w:position w:val="-3"/>
                <w:sz w:val="24"/>
                <w:szCs w:val="24"/>
                <w:shd w:val="clear" w:color="auto" w:fill="E2ECF2"/>
              </w:rPr>
              <w:t xml:space="preserve"> happiness.</w:t>
            </w:r>
          </w:p>
          <w:p w14:paraId="7397855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16E488D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w:t>
            </w:r>
            <w:r>
              <w:rPr>
                <w:color w:val="000000"/>
                <w:position w:val="-3"/>
                <w:sz w:val="24"/>
                <w:szCs w:val="24"/>
                <w:shd w:val="clear" w:color="auto" w:fill="E2ECF2"/>
              </w:rPr>
              <w:t>r feelings with an adult and seek support.</w:t>
            </w:r>
          </w:p>
          <w:p w14:paraId="58629FB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5A95C96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and how to seek support (including recognising the triggers for seeking support), including whom in school</w:t>
            </w:r>
            <w:r>
              <w:rPr>
                <w:color w:val="000000"/>
                <w:position w:val="-3"/>
                <w:sz w:val="24"/>
                <w:szCs w:val="24"/>
                <w:shd w:val="clear" w:color="auto" w:fill="E2ECF2"/>
              </w:rPr>
              <w:t xml:space="preserve"> they should speak to if they are worried about their own or someone else?s mental wellbeing or ability to control their emotions (including issues arising online).</w:t>
            </w:r>
          </w:p>
          <w:p w14:paraId="3F5C6EC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w:t>
            </w:r>
            <w:r>
              <w:rPr>
                <w:color w:val="000000"/>
                <w:position w:val="-3"/>
                <w:sz w:val="24"/>
                <w:szCs w:val="24"/>
                <w:shd w:val="clear" w:color="auto" w:fill="E2ECF2"/>
              </w:rPr>
              <w:t>ms can be resolved if the right support is made available, especially if accessed early enough.</w:t>
            </w:r>
          </w:p>
          <w:p w14:paraId="581293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5BB23D3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w:t>
            </w:r>
            <w:r>
              <w:rPr>
                <w:color w:val="000000"/>
                <w:position w:val="-3"/>
                <w:sz w:val="24"/>
                <w:szCs w:val="24"/>
                <w:shd w:val="clear" w:color="auto" w:fill="E2ECF2"/>
              </w:rPr>
              <w:t>ime spent on electronic devices and the impact of positive and negative content online on their own and others? mental and physical wellbeing.</w:t>
            </w:r>
          </w:p>
          <w:p w14:paraId="5FE44AE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w:t>
            </w:r>
            <w:r>
              <w:rPr>
                <w:color w:val="000000"/>
                <w:position w:val="-3"/>
                <w:sz w:val="24"/>
                <w:szCs w:val="24"/>
                <w:shd w:val="clear" w:color="auto" w:fill="E2ECF2"/>
              </w:rPr>
              <w:t>aviour online and the importance of keeping personal information private.</w:t>
            </w:r>
          </w:p>
          <w:p w14:paraId="5419DEB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7F824D7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w:t>
            </w:r>
            <w:r>
              <w:rPr>
                <w:color w:val="000000"/>
                <w:position w:val="-3"/>
                <w:sz w:val="24"/>
                <w:szCs w:val="24"/>
                <w:shd w:val="clear" w:color="auto" w:fill="E2ECF2"/>
              </w:rPr>
              <w:t>rassment can take place, which can have a negative impact on mental health.</w:t>
            </w:r>
          </w:p>
          <w:p w14:paraId="44E40FB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7C3C1F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where and how </w:t>
            </w:r>
            <w:r>
              <w:rPr>
                <w:color w:val="000000"/>
                <w:position w:val="-3"/>
                <w:sz w:val="24"/>
                <w:szCs w:val="24"/>
                <w:shd w:val="clear" w:color="auto" w:fill="E2ECF2"/>
              </w:rPr>
              <w:t>to report concerns and get support with issues online.</w:t>
            </w:r>
          </w:p>
          <w:p w14:paraId="2992201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65E4CB4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w:t>
            </w:r>
            <w:r>
              <w:rPr>
                <w:color w:val="000000"/>
                <w:position w:val="-3"/>
                <w:sz w:val="24"/>
                <w:szCs w:val="24"/>
                <w:shd w:val="clear" w:color="auto" w:fill="E2ECF2"/>
              </w:rPr>
              <w:t>ycling to school, a daily active mile or other forms of regular, vigorous exercise.</w:t>
            </w:r>
          </w:p>
          <w:p w14:paraId="1556FE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456EEFB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4BEFDAB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4BA642A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w:t>
            </w:r>
            <w:r>
              <w:rPr>
                <w:color w:val="000000"/>
                <w:position w:val="-3"/>
                <w:sz w:val="24"/>
                <w:szCs w:val="24"/>
                <w:shd w:val="clear" w:color="auto" w:fill="E2ECF2"/>
              </w:rPr>
              <w:t>ange of healthy meals.</w:t>
            </w:r>
          </w:p>
          <w:p w14:paraId="4458900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49B658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facts about legal and illegal ha</w:t>
            </w:r>
            <w:r>
              <w:rPr>
                <w:color w:val="000000"/>
                <w:position w:val="-3"/>
                <w:sz w:val="24"/>
                <w:szCs w:val="24"/>
                <w:shd w:val="clear" w:color="auto" w:fill="E2ECF2"/>
              </w:rPr>
              <w:t>rmful substances and associated risks, including smoking, alcohol use and drug-taking.</w:t>
            </w:r>
          </w:p>
          <w:p w14:paraId="2893540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370B2B7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w:t>
            </w:r>
            <w:r>
              <w:rPr>
                <w:color w:val="000000"/>
                <w:position w:val="-3"/>
                <w:sz w:val="24"/>
                <w:szCs w:val="24"/>
                <w:shd w:val="clear" w:color="auto" w:fill="E2ECF2"/>
              </w:rPr>
              <w:t>he risk of sun damage, including skin cancer.</w:t>
            </w:r>
          </w:p>
          <w:p w14:paraId="428E6FE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6D67F9A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w:t>
            </w:r>
            <w:r>
              <w:rPr>
                <w:color w:val="000000"/>
                <w:position w:val="-3"/>
                <w:sz w:val="24"/>
                <w:szCs w:val="24"/>
                <w:shd w:val="clear" w:color="auto" w:fill="E2ECF2"/>
              </w:rPr>
              <w:t>ng, including regular check-ups at the dentist.</w:t>
            </w:r>
          </w:p>
          <w:p w14:paraId="48E1B53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15F0E8C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561DE05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w:t>
            </w:r>
            <w:r>
              <w:rPr>
                <w:color w:val="000000"/>
                <w:position w:val="-3"/>
                <w:sz w:val="24"/>
                <w:szCs w:val="24"/>
                <w:shd w:val="clear" w:color="auto" w:fill="E2ECF2"/>
              </w:rPr>
              <w:t xml:space="preserve"> to make a clear and efficient call to emergency services if necessary.</w:t>
            </w:r>
          </w:p>
          <w:p w14:paraId="53338A1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7B44BE0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w:t>
            </w:r>
            <w:r>
              <w:rPr>
                <w:color w:val="000000"/>
                <w:position w:val="-3"/>
                <w:sz w:val="24"/>
                <w:szCs w:val="24"/>
                <w:shd w:val="clear" w:color="auto" w:fill="E2ECF2"/>
              </w:rPr>
              <w:t>h to age 11, including physical and emotional changes.</w:t>
            </w:r>
          </w:p>
          <w:p w14:paraId="173B55E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5E03C5BE"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51C5F0E6"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31B79075"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7214DA32" w14:textId="77777777">
        <w:trPr>
          <w:gridAfter w:val="1"/>
          <w:wAfter w:w="1" w:type="dxa"/>
        </w:trPr>
        <w:tc>
          <w:tcPr>
            <w:tcW w:w="0" w:type="auto"/>
            <w:tcMar>
              <w:top w:w="15" w:type="dxa"/>
              <w:left w:w="15" w:type="dxa"/>
              <w:bottom w:w="15" w:type="dxa"/>
              <w:right w:w="15" w:type="dxa"/>
            </w:tcMar>
            <w:vAlign w:val="center"/>
          </w:tcPr>
          <w:p w14:paraId="6A2D975E" w14:textId="77777777" w:rsidR="000968B2" w:rsidRDefault="000968B2">
            <w:pPr>
              <w:spacing w:after="0" w:line="240" w:lineRule="auto"/>
            </w:pPr>
          </w:p>
        </w:tc>
      </w:tr>
      <w:tr w:rsidR="000968B2" w14:paraId="179DAE6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503A355" w14:textId="77777777" w:rsidR="000968B2" w:rsidRDefault="00D75EA8">
            <w:pPr>
              <w:spacing w:after="0" w:line="240" w:lineRule="auto"/>
            </w:pPr>
            <w:r>
              <w:rPr>
                <w:color w:val="000000"/>
                <w:position w:val="-3"/>
                <w:sz w:val="27"/>
                <w:szCs w:val="27"/>
              </w:rPr>
              <w:t>EYFS</w:t>
            </w:r>
          </w:p>
        </w:tc>
      </w:tr>
      <w:tr w:rsidR="000968B2" w14:paraId="3448392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7385394" w14:textId="77777777" w:rsidR="000968B2" w:rsidRDefault="00D75EA8">
            <w:pPr>
              <w:spacing w:after="0" w:line="240" w:lineRule="auto"/>
            </w:pPr>
            <w:r>
              <w:rPr>
                <w:color w:val="000000"/>
                <w:sz w:val="27"/>
                <w:szCs w:val="27"/>
              </w:rPr>
              <w:t>Skills</w:t>
            </w:r>
            <w:r>
              <w:rPr>
                <w:color w:val="000000"/>
                <w:sz w:val="24"/>
                <w:szCs w:val="24"/>
              </w:rPr>
              <w:t xml:space="preserve"> </w:t>
            </w:r>
            <w:r>
              <w:rPr>
                <w:color w:val="000000"/>
                <w:sz w:val="24"/>
                <w:szCs w:val="24"/>
              </w:rPr>
              <w:t xml:space="preserve">Health and pevention </w:t>
            </w:r>
          </w:p>
          <w:p w14:paraId="66EB040B" w14:textId="77777777" w:rsidR="000968B2" w:rsidRDefault="00D75EA8">
            <w:pPr>
              <w:numPr>
                <w:ilvl w:val="0"/>
                <w:numId w:val="1"/>
              </w:numPr>
              <w:spacing w:after="0" w:line="240" w:lineRule="auto"/>
              <w:rPr>
                <w:color w:val="000000"/>
                <w:sz w:val="24"/>
                <w:szCs w:val="24"/>
              </w:rPr>
            </w:pPr>
            <w:r>
              <w:rPr>
                <w:color w:val="000000"/>
                <w:sz w:val="24"/>
                <w:szCs w:val="24"/>
              </w:rPr>
              <w:t>Discussing ways that we can take care of ourselves.</w:t>
            </w:r>
          </w:p>
          <w:p w14:paraId="61070B70" w14:textId="77777777" w:rsidR="000968B2" w:rsidRDefault="00D75EA8">
            <w:pPr>
              <w:spacing w:after="0" w:line="240" w:lineRule="auto"/>
            </w:pPr>
            <w:r>
              <w:rPr>
                <w:color w:val="000000"/>
                <w:sz w:val="24"/>
                <w:szCs w:val="24"/>
              </w:rPr>
              <w:t xml:space="preserve"> Physical health and wellbeing </w:t>
            </w:r>
          </w:p>
          <w:p w14:paraId="664EA1AD" w14:textId="77777777" w:rsidR="000968B2" w:rsidRDefault="00D75EA8">
            <w:pPr>
              <w:numPr>
                <w:ilvl w:val="0"/>
                <w:numId w:val="1"/>
              </w:numPr>
              <w:spacing w:after="0" w:line="240" w:lineRule="auto"/>
              <w:rPr>
                <w:color w:val="000000"/>
                <w:sz w:val="24"/>
                <w:szCs w:val="24"/>
              </w:rPr>
            </w:pPr>
            <w:r>
              <w:rPr>
                <w:color w:val="000000"/>
                <w:sz w:val="24"/>
                <w:szCs w:val="24"/>
              </w:rPr>
              <w:t>Exploring how exercise affects different parts of the body.</w:t>
            </w:r>
          </w:p>
          <w:p w14:paraId="719D4974" w14:textId="77777777" w:rsidR="000968B2" w:rsidRDefault="00D75EA8">
            <w:pPr>
              <w:spacing w:after="0" w:line="240" w:lineRule="auto"/>
            </w:pPr>
            <w:r>
              <w:rPr>
                <w:color w:val="000000"/>
                <w:sz w:val="24"/>
                <w:szCs w:val="24"/>
              </w:rPr>
              <w:t xml:space="preserve"> Mental wellbeing </w:t>
            </w:r>
          </w:p>
          <w:p w14:paraId="3A17DEA7" w14:textId="77777777" w:rsidR="000968B2" w:rsidRDefault="00D75EA8">
            <w:pPr>
              <w:numPr>
                <w:ilvl w:val="0"/>
                <w:numId w:val="1"/>
              </w:numPr>
              <w:spacing w:after="0" w:line="240" w:lineRule="auto"/>
              <w:rPr>
                <w:color w:val="000000"/>
                <w:sz w:val="24"/>
                <w:szCs w:val="24"/>
              </w:rPr>
            </w:pPr>
            <w:r>
              <w:rPr>
                <w:color w:val="000000"/>
                <w:sz w:val="24"/>
                <w:szCs w:val="24"/>
              </w:rPr>
              <w:t>Identifying how characters within a story may be feeling.</w:t>
            </w:r>
          </w:p>
          <w:p w14:paraId="40C57BB8" w14:textId="77777777" w:rsidR="000968B2" w:rsidRDefault="00D75EA8">
            <w:pPr>
              <w:numPr>
                <w:ilvl w:val="0"/>
                <w:numId w:val="1"/>
              </w:numPr>
              <w:spacing w:after="0" w:line="240" w:lineRule="auto"/>
              <w:rPr>
                <w:color w:val="000000"/>
                <w:sz w:val="24"/>
                <w:szCs w:val="24"/>
              </w:rPr>
            </w:pPr>
            <w:r>
              <w:rPr>
                <w:color w:val="000000"/>
                <w:sz w:val="24"/>
                <w:szCs w:val="24"/>
              </w:rPr>
              <w:t>Identifying and expressing my own feelings.</w:t>
            </w:r>
          </w:p>
          <w:p w14:paraId="73280D85" w14:textId="77777777" w:rsidR="000968B2" w:rsidRDefault="00D75EA8">
            <w:pPr>
              <w:numPr>
                <w:ilvl w:val="0"/>
                <w:numId w:val="1"/>
              </w:numPr>
              <w:spacing w:after="0" w:line="240" w:lineRule="auto"/>
              <w:rPr>
                <w:color w:val="000000"/>
                <w:sz w:val="24"/>
                <w:szCs w:val="24"/>
              </w:rPr>
            </w:pPr>
            <w:r>
              <w:rPr>
                <w:color w:val="000000"/>
                <w:sz w:val="24"/>
                <w:szCs w:val="24"/>
              </w:rPr>
              <w:t>Exploring coping strategies to help regulate emotions.</w:t>
            </w:r>
          </w:p>
          <w:p w14:paraId="629B92B0" w14:textId="77777777" w:rsidR="000968B2" w:rsidRDefault="00D75EA8">
            <w:pPr>
              <w:numPr>
                <w:ilvl w:val="0"/>
                <w:numId w:val="1"/>
              </w:numPr>
              <w:spacing w:after="0" w:line="240" w:lineRule="auto"/>
              <w:rPr>
                <w:color w:val="000000"/>
                <w:sz w:val="24"/>
                <w:szCs w:val="24"/>
              </w:rPr>
            </w:pPr>
            <w:r>
              <w:rPr>
                <w:color w:val="000000"/>
                <w:sz w:val="24"/>
                <w:szCs w:val="24"/>
              </w:rPr>
              <w:t>Exploring different facial expressions and identifying the different feelings they can represent.</w:t>
            </w:r>
          </w:p>
          <w:p w14:paraId="05574F05" w14:textId="77777777" w:rsidR="000968B2" w:rsidRDefault="00D75EA8">
            <w:pPr>
              <w:numPr>
                <w:ilvl w:val="0"/>
                <w:numId w:val="1"/>
              </w:numPr>
              <w:spacing w:after="0" w:line="240" w:lineRule="auto"/>
              <w:rPr>
                <w:color w:val="000000"/>
                <w:sz w:val="24"/>
                <w:szCs w:val="24"/>
              </w:rPr>
            </w:pPr>
            <w:r>
              <w:rPr>
                <w:color w:val="000000"/>
                <w:sz w:val="24"/>
                <w:szCs w:val="24"/>
              </w:rPr>
              <w:t>Exploring ways to moderate behaviour, socially and emotiona</w:t>
            </w:r>
            <w:r>
              <w:rPr>
                <w:color w:val="000000"/>
                <w:sz w:val="24"/>
                <w:szCs w:val="24"/>
              </w:rPr>
              <w:t>lly.</w:t>
            </w:r>
          </w:p>
          <w:p w14:paraId="017F2792" w14:textId="77777777" w:rsidR="000968B2" w:rsidRDefault="00D75EA8">
            <w:pPr>
              <w:numPr>
                <w:ilvl w:val="0"/>
                <w:numId w:val="1"/>
              </w:numPr>
              <w:spacing w:after="0" w:line="240" w:lineRule="auto"/>
              <w:rPr>
                <w:color w:val="000000"/>
                <w:sz w:val="24"/>
                <w:szCs w:val="24"/>
              </w:rPr>
            </w:pPr>
            <w:r>
              <w:rPr>
                <w:color w:val="000000"/>
                <w:sz w:val="24"/>
                <w:szCs w:val="24"/>
              </w:rPr>
              <w:t>Coping with challenge when problem solving.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61DBAB9" w14:textId="77777777" w:rsidR="000968B2" w:rsidRDefault="00D75EA8">
            <w:pPr>
              <w:spacing w:after="0" w:line="240" w:lineRule="auto"/>
            </w:pPr>
            <w:r>
              <w:rPr>
                <w:color w:val="000000"/>
                <w:sz w:val="27"/>
                <w:szCs w:val="27"/>
              </w:rPr>
              <w:t>Knowledge</w:t>
            </w:r>
            <w:r>
              <w:rPr>
                <w:color w:val="000000"/>
                <w:sz w:val="24"/>
                <w:szCs w:val="24"/>
              </w:rPr>
              <w:t xml:space="preserve"> Health and prevention </w:t>
            </w:r>
          </w:p>
          <w:p w14:paraId="3D9104E7" w14:textId="77777777" w:rsidR="000968B2" w:rsidRDefault="00D75EA8">
            <w:pPr>
              <w:numPr>
                <w:ilvl w:val="0"/>
                <w:numId w:val="1"/>
              </w:numPr>
              <w:spacing w:after="0" w:line="240" w:lineRule="auto"/>
              <w:rPr>
                <w:color w:val="000000"/>
                <w:sz w:val="24"/>
                <w:szCs w:val="24"/>
              </w:rPr>
            </w:pPr>
            <w:r>
              <w:rPr>
                <w:color w:val="000000"/>
                <w:sz w:val="24"/>
                <w:szCs w:val="24"/>
              </w:rPr>
              <w:t>To know that having a naturally colourful diet is one way to try and eat healthily,</w:t>
            </w:r>
          </w:p>
          <w:p w14:paraId="7F75F201" w14:textId="77777777" w:rsidR="000968B2" w:rsidRDefault="00D75EA8">
            <w:pPr>
              <w:spacing w:after="0" w:line="240" w:lineRule="auto"/>
            </w:pPr>
            <w:r>
              <w:rPr>
                <w:color w:val="000000"/>
                <w:sz w:val="24"/>
                <w:szCs w:val="24"/>
              </w:rPr>
              <w:t xml:space="preserve"> Physical health and wellbeing </w:t>
            </w:r>
          </w:p>
          <w:p w14:paraId="6AD21A61" w14:textId="77777777" w:rsidR="000968B2" w:rsidRDefault="00D75EA8">
            <w:pPr>
              <w:numPr>
                <w:ilvl w:val="0"/>
                <w:numId w:val="1"/>
              </w:numPr>
              <w:spacing w:after="0" w:line="240" w:lineRule="auto"/>
              <w:rPr>
                <w:color w:val="000000"/>
                <w:sz w:val="24"/>
                <w:szCs w:val="24"/>
              </w:rPr>
            </w:pPr>
            <w:r>
              <w:rPr>
                <w:color w:val="000000"/>
                <w:sz w:val="24"/>
                <w:szCs w:val="24"/>
              </w:rPr>
              <w:t>To know that exercise means moving our body and is importa</w:t>
            </w:r>
            <w:r>
              <w:rPr>
                <w:color w:val="000000"/>
                <w:sz w:val="24"/>
                <w:szCs w:val="24"/>
              </w:rPr>
              <w:t>nt.</w:t>
            </w:r>
          </w:p>
          <w:p w14:paraId="194AEB8F" w14:textId="77777777" w:rsidR="000968B2" w:rsidRDefault="00D75EA8">
            <w:pPr>
              <w:numPr>
                <w:ilvl w:val="0"/>
                <w:numId w:val="1"/>
              </w:numPr>
              <w:spacing w:after="0" w:line="240" w:lineRule="auto"/>
              <w:rPr>
                <w:color w:val="000000"/>
                <w:sz w:val="24"/>
                <w:szCs w:val="24"/>
              </w:rPr>
            </w:pPr>
            <w:r>
              <w:rPr>
                <w:color w:val="000000"/>
                <w:sz w:val="24"/>
                <w:szCs w:val="24"/>
              </w:rPr>
              <w:t>To know that yoga can help our bodies and minds relax,</w:t>
            </w:r>
          </w:p>
          <w:p w14:paraId="6A3B8B36" w14:textId="77777777" w:rsidR="000968B2" w:rsidRDefault="00D75EA8">
            <w:pPr>
              <w:spacing w:after="0" w:line="240" w:lineRule="auto"/>
            </w:pPr>
            <w:r>
              <w:rPr>
                <w:color w:val="000000"/>
                <w:sz w:val="24"/>
                <w:szCs w:val="24"/>
              </w:rPr>
              <w:t xml:space="preserve"> Mental wellbeing </w:t>
            </w:r>
          </w:p>
          <w:p w14:paraId="095894A6" w14:textId="77777777" w:rsidR="000968B2" w:rsidRDefault="00D75EA8">
            <w:pPr>
              <w:numPr>
                <w:ilvl w:val="0"/>
                <w:numId w:val="1"/>
              </w:numPr>
              <w:spacing w:after="0" w:line="240" w:lineRule="auto"/>
              <w:rPr>
                <w:color w:val="000000"/>
                <w:sz w:val="24"/>
                <w:szCs w:val="24"/>
              </w:rPr>
            </w:pPr>
            <w:r>
              <w:rPr>
                <w:color w:val="000000"/>
                <w:sz w:val="24"/>
                <w:szCs w:val="24"/>
              </w:rPr>
              <w:t>To name some different feelings and emotions.</w:t>
            </w:r>
          </w:p>
          <w:p w14:paraId="264B6BB7" w14:textId="77777777" w:rsidR="000968B2" w:rsidRDefault="00D75EA8">
            <w:pPr>
              <w:numPr>
                <w:ilvl w:val="0"/>
                <w:numId w:val="1"/>
              </w:numPr>
              <w:spacing w:after="0" w:line="240" w:lineRule="auto"/>
              <w:rPr>
                <w:color w:val="000000"/>
                <w:sz w:val="24"/>
                <w:szCs w:val="24"/>
              </w:rPr>
            </w:pPr>
            <w:r>
              <w:rPr>
                <w:color w:val="000000"/>
                <w:sz w:val="24"/>
                <w:szCs w:val="24"/>
              </w:rPr>
              <w:t>To know that I am a valuable individual.</w:t>
            </w:r>
          </w:p>
          <w:p w14:paraId="367002EE" w14:textId="77777777" w:rsidR="000968B2" w:rsidRDefault="00D75EA8">
            <w:pPr>
              <w:numPr>
                <w:ilvl w:val="0"/>
                <w:numId w:val="1"/>
              </w:numPr>
              <w:spacing w:after="0" w:line="240" w:lineRule="auto"/>
              <w:rPr>
                <w:color w:val="000000"/>
                <w:sz w:val="24"/>
                <w:szCs w:val="24"/>
              </w:rPr>
            </w:pPr>
            <w:r>
              <w:rPr>
                <w:color w:val="000000"/>
                <w:sz w:val="24"/>
                <w:szCs w:val="24"/>
              </w:rPr>
              <w:t>To know that facial expressions can give us clues as to how a person is feeling.</w:t>
            </w:r>
          </w:p>
          <w:p w14:paraId="022D27D3" w14:textId="77777777" w:rsidR="000968B2" w:rsidRDefault="00D75EA8">
            <w:pPr>
              <w:numPr>
                <w:ilvl w:val="0"/>
                <w:numId w:val="1"/>
              </w:numPr>
              <w:spacing w:after="0" w:line="240" w:lineRule="auto"/>
              <w:rPr>
                <w:color w:val="000000"/>
                <w:sz w:val="24"/>
                <w:szCs w:val="24"/>
              </w:rPr>
            </w:pPr>
            <w:r>
              <w:rPr>
                <w:color w:val="000000"/>
                <w:sz w:val="24"/>
                <w:szCs w:val="24"/>
              </w:rPr>
              <w:t>To know th</w:t>
            </w:r>
            <w:r>
              <w:rPr>
                <w:color w:val="000000"/>
                <w:sz w:val="24"/>
                <w:szCs w:val="24"/>
              </w:rPr>
              <w:t>at I can learn from my mistakes.</w:t>
            </w:r>
          </w:p>
          <w:p w14:paraId="195D8872" w14:textId="77777777" w:rsidR="000968B2" w:rsidRDefault="00D75EA8">
            <w:pPr>
              <w:numPr>
                <w:ilvl w:val="0"/>
                <w:numId w:val="1"/>
              </w:numPr>
              <w:spacing w:after="0" w:line="240" w:lineRule="auto"/>
              <w:rPr>
                <w:color w:val="000000"/>
                <w:sz w:val="24"/>
                <w:szCs w:val="24"/>
              </w:rPr>
            </w:pPr>
            <w:r>
              <w:rPr>
                <w:color w:val="000000"/>
                <w:sz w:val="24"/>
                <w:szCs w:val="24"/>
              </w:rPr>
              <w:t>To know some strategies to calm down.</w:t>
            </w:r>
          </w:p>
        </w:tc>
      </w:tr>
      <w:tr w:rsidR="000968B2" w14:paraId="026B3C2A"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1C4B547" w14:textId="77777777" w:rsidR="000968B2" w:rsidRDefault="00D75EA8">
            <w:pPr>
              <w:spacing w:after="0" w:line="240" w:lineRule="auto"/>
            </w:pPr>
            <w:r>
              <w:rPr>
                <w:color w:val="000000"/>
                <w:position w:val="-3"/>
                <w:sz w:val="27"/>
                <w:szCs w:val="27"/>
              </w:rPr>
              <w:t>Year 1</w:t>
            </w:r>
          </w:p>
        </w:tc>
      </w:tr>
      <w:tr w:rsidR="000968B2" w14:paraId="45BD496B"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6EFC2CA" w14:textId="77777777" w:rsidR="000968B2" w:rsidRDefault="00D75EA8">
            <w:pPr>
              <w:spacing w:after="0" w:line="240" w:lineRule="auto"/>
            </w:pPr>
            <w:r>
              <w:rPr>
                <w:color w:val="000000"/>
                <w:sz w:val="27"/>
                <w:szCs w:val="27"/>
              </w:rPr>
              <w:t>Skills</w:t>
            </w:r>
            <w:r>
              <w:rPr>
                <w:color w:val="000000"/>
                <w:sz w:val="24"/>
                <w:szCs w:val="24"/>
              </w:rPr>
              <w:t xml:space="preserve"> Health and prevention </w:t>
            </w:r>
          </w:p>
          <w:p w14:paraId="1710ADAF" w14:textId="77777777" w:rsidR="000968B2" w:rsidRDefault="00D75EA8">
            <w:pPr>
              <w:numPr>
                <w:ilvl w:val="0"/>
                <w:numId w:val="1"/>
              </w:numPr>
              <w:spacing w:after="0" w:line="240" w:lineRule="auto"/>
              <w:rPr>
                <w:color w:val="000000"/>
                <w:sz w:val="24"/>
                <w:szCs w:val="24"/>
              </w:rPr>
            </w:pPr>
            <w:r>
              <w:rPr>
                <w:color w:val="000000"/>
                <w:sz w:val="24"/>
                <w:szCs w:val="24"/>
              </w:rPr>
              <w:t>Learning how to wash my hands properly.</w:t>
            </w:r>
          </w:p>
          <w:p w14:paraId="75E3C513" w14:textId="77777777" w:rsidR="000968B2" w:rsidRDefault="00D75EA8">
            <w:pPr>
              <w:numPr>
                <w:ilvl w:val="0"/>
                <w:numId w:val="1"/>
              </w:numPr>
              <w:spacing w:after="0" w:line="240" w:lineRule="auto"/>
              <w:rPr>
                <w:color w:val="000000"/>
                <w:sz w:val="24"/>
                <w:szCs w:val="24"/>
              </w:rPr>
            </w:pPr>
            <w:r>
              <w:rPr>
                <w:color w:val="000000"/>
                <w:sz w:val="24"/>
                <w:szCs w:val="24"/>
              </w:rPr>
              <w:t>Learning how to deal with an allergic reaction.</w:t>
            </w:r>
          </w:p>
          <w:p w14:paraId="3E0C5414" w14:textId="77777777" w:rsidR="000968B2" w:rsidRDefault="00D75EA8">
            <w:pPr>
              <w:spacing w:after="0" w:line="240" w:lineRule="auto"/>
            </w:pPr>
            <w:r>
              <w:rPr>
                <w:color w:val="000000"/>
                <w:sz w:val="24"/>
                <w:szCs w:val="24"/>
              </w:rPr>
              <w:t xml:space="preserve"> </w:t>
            </w:r>
            <w:r>
              <w:rPr>
                <w:color w:val="000000"/>
                <w:sz w:val="24"/>
                <w:szCs w:val="24"/>
              </w:rPr>
              <w:t xml:space="preserve">Physical health and wellbeing </w:t>
            </w:r>
          </w:p>
          <w:p w14:paraId="7A024593" w14:textId="77777777" w:rsidR="000968B2" w:rsidRDefault="00D75EA8">
            <w:pPr>
              <w:numPr>
                <w:ilvl w:val="0"/>
                <w:numId w:val="1"/>
              </w:numPr>
              <w:spacing w:after="0" w:line="240" w:lineRule="auto"/>
              <w:rPr>
                <w:color w:val="000000"/>
                <w:sz w:val="24"/>
                <w:szCs w:val="24"/>
              </w:rPr>
            </w:pPr>
            <w:r>
              <w:rPr>
                <w:color w:val="000000"/>
                <w:sz w:val="24"/>
                <w:szCs w:val="24"/>
              </w:rPr>
              <w:t>Exploring positive sleep habits.</w:t>
            </w:r>
          </w:p>
          <w:p w14:paraId="44340F17" w14:textId="77777777" w:rsidR="000968B2" w:rsidRDefault="00D75EA8">
            <w:pPr>
              <w:numPr>
                <w:ilvl w:val="0"/>
                <w:numId w:val="1"/>
              </w:numPr>
              <w:spacing w:after="0" w:line="240" w:lineRule="auto"/>
              <w:rPr>
                <w:color w:val="000000"/>
                <w:sz w:val="24"/>
                <w:szCs w:val="24"/>
              </w:rPr>
            </w:pPr>
            <w:r>
              <w:rPr>
                <w:color w:val="000000"/>
                <w:sz w:val="24"/>
                <w:szCs w:val="24"/>
              </w:rPr>
              <w:t xml:space="preserve">Exploring two different methods of relaxation: progressive muscle </w:t>
            </w:r>
            <w:r>
              <w:rPr>
                <w:color w:val="000000"/>
                <w:sz w:val="24"/>
                <w:szCs w:val="24"/>
              </w:rPr>
              <w:lastRenderedPageBreak/>
              <w:t>relaxation and laughter.</w:t>
            </w:r>
          </w:p>
          <w:p w14:paraId="1C33B468" w14:textId="77777777" w:rsidR="000968B2" w:rsidRDefault="00D75EA8">
            <w:pPr>
              <w:numPr>
                <w:ilvl w:val="0"/>
                <w:numId w:val="1"/>
              </w:numPr>
              <w:spacing w:after="0" w:line="240" w:lineRule="auto"/>
              <w:rPr>
                <w:color w:val="000000"/>
                <w:sz w:val="24"/>
                <w:szCs w:val="24"/>
              </w:rPr>
            </w:pPr>
            <w:r>
              <w:rPr>
                <w:color w:val="000000"/>
                <w:sz w:val="24"/>
                <w:szCs w:val="24"/>
              </w:rPr>
              <w:t>Exploring health-related jobs and people who help look after our health.</w:t>
            </w:r>
          </w:p>
          <w:p w14:paraId="069CC576" w14:textId="77777777" w:rsidR="000968B2" w:rsidRDefault="00D75EA8">
            <w:pPr>
              <w:spacing w:after="0" w:line="240" w:lineRule="auto"/>
            </w:pPr>
            <w:r>
              <w:rPr>
                <w:color w:val="000000"/>
                <w:sz w:val="24"/>
                <w:szCs w:val="24"/>
              </w:rPr>
              <w:t xml:space="preserve"> Mental wellbeing </w:t>
            </w:r>
          </w:p>
          <w:p w14:paraId="475004E0" w14:textId="77777777" w:rsidR="000968B2" w:rsidRDefault="00D75EA8">
            <w:pPr>
              <w:numPr>
                <w:ilvl w:val="0"/>
                <w:numId w:val="1"/>
              </w:numPr>
              <w:spacing w:after="0" w:line="240" w:lineRule="auto"/>
              <w:rPr>
                <w:color w:val="000000"/>
                <w:sz w:val="24"/>
                <w:szCs w:val="24"/>
              </w:rPr>
            </w:pPr>
            <w:r>
              <w:rPr>
                <w:color w:val="000000"/>
                <w:sz w:val="24"/>
                <w:szCs w:val="24"/>
              </w:rPr>
              <w:t>Identifying personal strengths and qualities.</w:t>
            </w:r>
          </w:p>
          <w:p w14:paraId="63D7EA60" w14:textId="77777777" w:rsidR="000968B2" w:rsidRDefault="00D75EA8">
            <w:pPr>
              <w:numPr>
                <w:ilvl w:val="0"/>
                <w:numId w:val="1"/>
              </w:numPr>
              <w:spacing w:after="0" w:line="240" w:lineRule="auto"/>
              <w:rPr>
                <w:color w:val="000000"/>
                <w:sz w:val="24"/>
                <w:szCs w:val="24"/>
              </w:rPr>
            </w:pPr>
            <w:r>
              <w:rPr>
                <w:color w:val="000000"/>
                <w:sz w:val="24"/>
                <w:szCs w:val="24"/>
              </w:rPr>
              <w:t>Identifying different ways to manage feelings.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D475F61" w14:textId="77777777" w:rsidR="000968B2" w:rsidRDefault="00D75EA8">
            <w:pPr>
              <w:spacing w:after="0" w:line="240" w:lineRule="auto"/>
            </w:pPr>
            <w:r>
              <w:rPr>
                <w:color w:val="000000"/>
                <w:sz w:val="27"/>
                <w:szCs w:val="27"/>
              </w:rPr>
              <w:lastRenderedPageBreak/>
              <w:t>Knowledge</w:t>
            </w:r>
            <w:r>
              <w:rPr>
                <w:color w:val="000000"/>
                <w:sz w:val="24"/>
                <w:szCs w:val="24"/>
              </w:rPr>
              <w:t xml:space="preserve"> Health and prevention </w:t>
            </w:r>
          </w:p>
          <w:p w14:paraId="66230BC4" w14:textId="77777777" w:rsidR="000968B2" w:rsidRDefault="00D75EA8">
            <w:pPr>
              <w:numPr>
                <w:ilvl w:val="0"/>
                <w:numId w:val="1"/>
              </w:numPr>
              <w:spacing w:after="0" w:line="240" w:lineRule="auto"/>
              <w:rPr>
                <w:color w:val="000000"/>
                <w:sz w:val="24"/>
                <w:szCs w:val="24"/>
              </w:rPr>
            </w:pPr>
            <w:r>
              <w:rPr>
                <w:color w:val="000000"/>
                <w:sz w:val="24"/>
                <w:szCs w:val="24"/>
              </w:rPr>
              <w:t>To understand we can limit the spread of germs by having good hand hygiene.</w:t>
            </w:r>
          </w:p>
          <w:p w14:paraId="69873E09" w14:textId="77777777" w:rsidR="000968B2" w:rsidRDefault="00D75EA8">
            <w:pPr>
              <w:numPr>
                <w:ilvl w:val="0"/>
                <w:numId w:val="1"/>
              </w:numPr>
              <w:spacing w:after="0" w:line="240" w:lineRule="auto"/>
              <w:rPr>
                <w:color w:val="000000"/>
                <w:sz w:val="24"/>
                <w:szCs w:val="24"/>
              </w:rPr>
            </w:pPr>
            <w:r>
              <w:rPr>
                <w:color w:val="000000"/>
                <w:sz w:val="24"/>
                <w:szCs w:val="24"/>
              </w:rPr>
              <w:t>To know the five S's for sun safety: slip, slop, slap,</w:t>
            </w:r>
            <w:r>
              <w:rPr>
                <w:color w:val="000000"/>
                <w:sz w:val="24"/>
                <w:szCs w:val="24"/>
              </w:rPr>
              <w:t xml:space="preserve"> shade, sunglasses.</w:t>
            </w:r>
          </w:p>
          <w:p w14:paraId="0463C553" w14:textId="77777777" w:rsidR="000968B2" w:rsidRDefault="00D75EA8">
            <w:pPr>
              <w:numPr>
                <w:ilvl w:val="0"/>
                <w:numId w:val="1"/>
              </w:numPr>
              <w:spacing w:after="0" w:line="240" w:lineRule="auto"/>
              <w:rPr>
                <w:color w:val="000000"/>
                <w:sz w:val="24"/>
                <w:szCs w:val="24"/>
              </w:rPr>
            </w:pPr>
            <w:r>
              <w:rPr>
                <w:color w:val="000000"/>
                <w:sz w:val="24"/>
                <w:szCs w:val="24"/>
              </w:rPr>
              <w:t>To know that certain foods and other things can cause allergic reactions in some people.</w:t>
            </w:r>
          </w:p>
          <w:p w14:paraId="0295C3C5" w14:textId="77777777" w:rsidR="000968B2" w:rsidRDefault="00D75EA8">
            <w:pPr>
              <w:spacing w:after="0" w:line="240" w:lineRule="auto"/>
            </w:pPr>
            <w:r>
              <w:rPr>
                <w:color w:val="000000"/>
                <w:sz w:val="24"/>
                <w:szCs w:val="24"/>
              </w:rPr>
              <w:lastRenderedPageBreak/>
              <w:t xml:space="preserve"> Physical health and wellbeing </w:t>
            </w:r>
          </w:p>
          <w:p w14:paraId="4683FC09" w14:textId="77777777" w:rsidR="000968B2" w:rsidRDefault="00D75EA8">
            <w:pPr>
              <w:numPr>
                <w:ilvl w:val="0"/>
                <w:numId w:val="1"/>
              </w:numPr>
              <w:spacing w:after="0" w:line="240" w:lineRule="auto"/>
              <w:rPr>
                <w:color w:val="000000"/>
                <w:sz w:val="24"/>
                <w:szCs w:val="24"/>
              </w:rPr>
            </w:pPr>
            <w:r>
              <w:rPr>
                <w:color w:val="000000"/>
                <w:sz w:val="24"/>
                <w:szCs w:val="24"/>
              </w:rPr>
              <w:t>To know that sleep helps my body to repair itself, to grow and restores my energy.</w:t>
            </w:r>
          </w:p>
          <w:p w14:paraId="5068CA33" w14:textId="77777777" w:rsidR="000968B2" w:rsidRDefault="00D75EA8">
            <w:pPr>
              <w:spacing w:after="0" w:line="240" w:lineRule="auto"/>
            </w:pPr>
            <w:r>
              <w:rPr>
                <w:color w:val="000000"/>
                <w:sz w:val="24"/>
                <w:szCs w:val="24"/>
              </w:rPr>
              <w:t xml:space="preserve"> Mental wellbeing </w:t>
            </w:r>
          </w:p>
          <w:p w14:paraId="5F21EAB4" w14:textId="77777777" w:rsidR="000968B2" w:rsidRDefault="00D75EA8">
            <w:pPr>
              <w:numPr>
                <w:ilvl w:val="0"/>
                <w:numId w:val="1"/>
              </w:numPr>
              <w:spacing w:after="0" w:line="240" w:lineRule="auto"/>
              <w:rPr>
                <w:color w:val="000000"/>
                <w:sz w:val="24"/>
                <w:szCs w:val="24"/>
              </w:rPr>
            </w:pPr>
            <w:r>
              <w:rPr>
                <w:color w:val="000000"/>
                <w:sz w:val="24"/>
                <w:szCs w:val="24"/>
              </w:rPr>
              <w:t xml:space="preserve">To know that </w:t>
            </w:r>
            <w:r>
              <w:rPr>
                <w:color w:val="000000"/>
                <w:sz w:val="24"/>
                <w:szCs w:val="24"/>
              </w:rPr>
              <w:t>strengths are things we are good at.</w:t>
            </w:r>
          </w:p>
          <w:p w14:paraId="3335F5F9" w14:textId="77777777" w:rsidR="000968B2" w:rsidRDefault="00D75EA8">
            <w:pPr>
              <w:numPr>
                <w:ilvl w:val="0"/>
                <w:numId w:val="1"/>
              </w:numPr>
              <w:spacing w:after="0" w:line="240" w:lineRule="auto"/>
              <w:rPr>
                <w:color w:val="000000"/>
                <w:sz w:val="24"/>
                <w:szCs w:val="24"/>
              </w:rPr>
            </w:pPr>
            <w:r>
              <w:rPr>
                <w:color w:val="000000"/>
                <w:sz w:val="24"/>
                <w:szCs w:val="24"/>
              </w:rPr>
              <w:t>To know that qualities describe what we are like.</w:t>
            </w:r>
          </w:p>
          <w:p w14:paraId="382A3197" w14:textId="77777777" w:rsidR="000968B2" w:rsidRDefault="00D75EA8">
            <w:pPr>
              <w:numPr>
                <w:ilvl w:val="0"/>
                <w:numId w:val="1"/>
              </w:numPr>
              <w:spacing w:after="0" w:line="240" w:lineRule="auto"/>
              <w:rPr>
                <w:color w:val="000000"/>
                <w:sz w:val="24"/>
                <w:szCs w:val="24"/>
              </w:rPr>
            </w:pPr>
            <w:r>
              <w:rPr>
                <w:color w:val="000000"/>
                <w:sz w:val="24"/>
                <w:szCs w:val="24"/>
              </w:rPr>
              <w:t>To know the words to describe some positive and negative emotions.</w:t>
            </w:r>
          </w:p>
        </w:tc>
      </w:tr>
      <w:tr w:rsidR="000968B2" w14:paraId="4E73E6BD"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09B6665D"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KS1</w:t>
            </w:r>
          </w:p>
          <w:p w14:paraId="3581C51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4F67CE81"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5C6A0FA4"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6BE6EC2E"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29CDB0CC" w14:textId="77777777">
        <w:trPr>
          <w:gridAfter w:val="1"/>
          <w:wAfter w:w="1" w:type="dxa"/>
        </w:trPr>
        <w:tc>
          <w:tcPr>
            <w:tcW w:w="0" w:type="auto"/>
            <w:tcMar>
              <w:top w:w="15" w:type="dxa"/>
              <w:left w:w="15" w:type="dxa"/>
              <w:bottom w:w="15" w:type="dxa"/>
              <w:right w:w="15" w:type="dxa"/>
            </w:tcMar>
            <w:vAlign w:val="center"/>
          </w:tcPr>
          <w:p w14:paraId="14FF863E" w14:textId="77777777" w:rsidR="000968B2" w:rsidRDefault="000968B2">
            <w:pPr>
              <w:spacing w:after="0" w:line="240" w:lineRule="auto"/>
            </w:pPr>
          </w:p>
        </w:tc>
      </w:tr>
      <w:tr w:rsidR="000968B2" w14:paraId="65E711E0"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3044565" w14:textId="77777777" w:rsidR="000968B2" w:rsidRDefault="00D75EA8">
            <w:pPr>
              <w:spacing w:after="0" w:line="240" w:lineRule="auto"/>
            </w:pPr>
            <w:r>
              <w:rPr>
                <w:color w:val="000000"/>
                <w:position w:val="-3"/>
                <w:sz w:val="27"/>
                <w:szCs w:val="27"/>
              </w:rPr>
              <w:t>Year 2</w:t>
            </w:r>
          </w:p>
        </w:tc>
      </w:tr>
      <w:tr w:rsidR="000968B2" w14:paraId="667DC5F7"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CA5A493" w14:textId="77777777" w:rsidR="000968B2" w:rsidRDefault="00D75EA8">
            <w:pPr>
              <w:spacing w:after="0" w:line="240" w:lineRule="auto"/>
            </w:pPr>
            <w:r>
              <w:rPr>
                <w:color w:val="000000"/>
                <w:sz w:val="27"/>
                <w:szCs w:val="27"/>
              </w:rPr>
              <w:t>Skills</w:t>
            </w:r>
            <w:r>
              <w:rPr>
                <w:color w:val="000000"/>
                <w:sz w:val="24"/>
                <w:szCs w:val="24"/>
              </w:rPr>
              <w:t xml:space="preserve"> </w:t>
            </w:r>
            <w:r>
              <w:rPr>
                <w:color w:val="000000"/>
                <w:sz w:val="24"/>
                <w:szCs w:val="24"/>
              </w:rPr>
              <w:t xml:space="preserve">Health and prevention </w:t>
            </w:r>
          </w:p>
          <w:p w14:paraId="29A79251" w14:textId="77777777" w:rsidR="000968B2" w:rsidRDefault="00D75EA8">
            <w:pPr>
              <w:numPr>
                <w:ilvl w:val="0"/>
                <w:numId w:val="1"/>
              </w:numPr>
              <w:spacing w:after="0" w:line="240" w:lineRule="auto"/>
              <w:rPr>
                <w:color w:val="000000"/>
                <w:sz w:val="24"/>
                <w:szCs w:val="24"/>
              </w:rPr>
            </w:pPr>
            <w:r>
              <w:rPr>
                <w:color w:val="000000"/>
                <w:sz w:val="24"/>
                <w:szCs w:val="24"/>
              </w:rPr>
              <w:t>Exploring the effect that food and drink can have on my teeth.</w:t>
            </w:r>
          </w:p>
          <w:p w14:paraId="1CA4EB18" w14:textId="77777777" w:rsidR="000968B2" w:rsidRDefault="00D75EA8">
            <w:pPr>
              <w:spacing w:after="0" w:line="240" w:lineRule="auto"/>
            </w:pPr>
            <w:r>
              <w:rPr>
                <w:color w:val="000000"/>
                <w:sz w:val="24"/>
                <w:szCs w:val="24"/>
              </w:rPr>
              <w:t xml:space="preserve"> Physical health and wellbeing </w:t>
            </w:r>
          </w:p>
          <w:p w14:paraId="7DDBBDFF" w14:textId="77777777" w:rsidR="000968B2" w:rsidRDefault="00D75EA8">
            <w:pPr>
              <w:numPr>
                <w:ilvl w:val="0"/>
                <w:numId w:val="1"/>
              </w:numPr>
              <w:spacing w:after="0" w:line="240" w:lineRule="auto"/>
              <w:rPr>
                <w:color w:val="000000"/>
                <w:sz w:val="24"/>
                <w:szCs w:val="24"/>
              </w:rPr>
            </w:pPr>
            <w:r>
              <w:rPr>
                <w:color w:val="000000"/>
                <w:sz w:val="24"/>
                <w:szCs w:val="24"/>
              </w:rPr>
              <w:t>Exploring some of the benefits of exercise on body and mind.</w:t>
            </w:r>
          </w:p>
          <w:p w14:paraId="7214EE5F" w14:textId="77777777" w:rsidR="000968B2" w:rsidRDefault="00D75EA8">
            <w:pPr>
              <w:numPr>
                <w:ilvl w:val="0"/>
                <w:numId w:val="1"/>
              </w:numPr>
              <w:spacing w:after="0" w:line="240" w:lineRule="auto"/>
              <w:rPr>
                <w:color w:val="000000"/>
                <w:sz w:val="24"/>
                <w:szCs w:val="24"/>
              </w:rPr>
            </w:pPr>
            <w:r>
              <w:rPr>
                <w:color w:val="000000"/>
                <w:sz w:val="24"/>
                <w:szCs w:val="24"/>
              </w:rPr>
              <w:t>Exploring some of the benefits of a healthy balanced diet.</w:t>
            </w:r>
          </w:p>
          <w:p w14:paraId="2809B3C4" w14:textId="77777777" w:rsidR="000968B2" w:rsidRDefault="00D75EA8">
            <w:pPr>
              <w:numPr>
                <w:ilvl w:val="0"/>
                <w:numId w:val="1"/>
              </w:numPr>
              <w:spacing w:after="0" w:line="240" w:lineRule="auto"/>
              <w:rPr>
                <w:color w:val="000000"/>
                <w:sz w:val="24"/>
                <w:szCs w:val="24"/>
              </w:rPr>
            </w:pPr>
            <w:r>
              <w:rPr>
                <w:color w:val="000000"/>
                <w:sz w:val="24"/>
                <w:szCs w:val="24"/>
              </w:rPr>
              <w:t>Suggesting how to improve an unbalanced meal.</w:t>
            </w:r>
          </w:p>
          <w:p w14:paraId="1742266B" w14:textId="77777777" w:rsidR="000968B2" w:rsidRDefault="00D75EA8">
            <w:pPr>
              <w:numPr>
                <w:ilvl w:val="0"/>
                <w:numId w:val="1"/>
              </w:numPr>
              <w:spacing w:after="0" w:line="240" w:lineRule="auto"/>
              <w:rPr>
                <w:color w:val="000000"/>
                <w:sz w:val="24"/>
                <w:szCs w:val="24"/>
              </w:rPr>
            </w:pPr>
            <w:r>
              <w:rPr>
                <w:color w:val="000000"/>
                <w:sz w:val="24"/>
                <w:szCs w:val="24"/>
              </w:rPr>
              <w:t>Learning breathing exercises to aid relaxation.</w:t>
            </w:r>
          </w:p>
          <w:p w14:paraId="5FC8A3E5" w14:textId="77777777" w:rsidR="000968B2" w:rsidRDefault="00D75EA8">
            <w:pPr>
              <w:spacing w:after="0" w:line="240" w:lineRule="auto"/>
            </w:pPr>
            <w:r>
              <w:rPr>
                <w:color w:val="000000"/>
                <w:sz w:val="24"/>
                <w:szCs w:val="24"/>
              </w:rPr>
              <w:t xml:space="preserve"> Mental wellbeing </w:t>
            </w:r>
          </w:p>
          <w:p w14:paraId="2F447DE8" w14:textId="77777777" w:rsidR="000968B2" w:rsidRDefault="00D75EA8">
            <w:pPr>
              <w:numPr>
                <w:ilvl w:val="0"/>
                <w:numId w:val="1"/>
              </w:numPr>
              <w:spacing w:after="0" w:line="240" w:lineRule="auto"/>
              <w:rPr>
                <w:color w:val="000000"/>
                <w:sz w:val="24"/>
                <w:szCs w:val="24"/>
              </w:rPr>
            </w:pPr>
            <w:r>
              <w:rPr>
                <w:color w:val="000000"/>
                <w:sz w:val="24"/>
                <w:szCs w:val="24"/>
              </w:rPr>
              <w:t>Exploring strategies to manage different emotions.</w:t>
            </w:r>
          </w:p>
          <w:p w14:paraId="719EEE77" w14:textId="77777777" w:rsidR="000968B2" w:rsidRDefault="00D75EA8">
            <w:pPr>
              <w:numPr>
                <w:ilvl w:val="0"/>
                <w:numId w:val="1"/>
              </w:numPr>
              <w:spacing w:after="0" w:line="240" w:lineRule="auto"/>
              <w:rPr>
                <w:color w:val="000000"/>
                <w:sz w:val="24"/>
                <w:szCs w:val="24"/>
              </w:rPr>
            </w:pPr>
            <w:r>
              <w:rPr>
                <w:color w:val="000000"/>
                <w:sz w:val="24"/>
                <w:szCs w:val="24"/>
              </w:rPr>
              <w:t>Developing empathy.</w:t>
            </w:r>
          </w:p>
          <w:p w14:paraId="792F4C7B" w14:textId="77777777" w:rsidR="000968B2" w:rsidRDefault="00D75EA8">
            <w:pPr>
              <w:numPr>
                <w:ilvl w:val="0"/>
                <w:numId w:val="1"/>
              </w:numPr>
              <w:spacing w:after="0" w:line="240" w:lineRule="auto"/>
              <w:rPr>
                <w:color w:val="000000"/>
                <w:sz w:val="24"/>
                <w:szCs w:val="24"/>
              </w:rPr>
            </w:pPr>
            <w:r>
              <w:rPr>
                <w:color w:val="000000"/>
                <w:sz w:val="24"/>
                <w:szCs w:val="24"/>
              </w:rPr>
              <w:t>Identifying p</w:t>
            </w:r>
            <w:r>
              <w:rPr>
                <w:color w:val="000000"/>
                <w:sz w:val="24"/>
                <w:szCs w:val="24"/>
              </w:rPr>
              <w:t>ersonal goals and how to work towards them.</w:t>
            </w:r>
          </w:p>
          <w:p w14:paraId="2695F143" w14:textId="77777777" w:rsidR="000968B2" w:rsidRDefault="00D75EA8">
            <w:pPr>
              <w:numPr>
                <w:ilvl w:val="0"/>
                <w:numId w:val="1"/>
              </w:numPr>
              <w:spacing w:after="0" w:line="240" w:lineRule="auto"/>
              <w:rPr>
                <w:color w:val="000000"/>
                <w:sz w:val="24"/>
                <w:szCs w:val="24"/>
              </w:rPr>
            </w:pPr>
            <w:r>
              <w:rPr>
                <w:color w:val="000000"/>
                <w:sz w:val="24"/>
                <w:szCs w:val="24"/>
              </w:rPr>
              <w:t>Exploring the need for perseverance and developing a growth mindset.</w:t>
            </w:r>
          </w:p>
          <w:p w14:paraId="61556470" w14:textId="77777777" w:rsidR="000968B2" w:rsidRDefault="00D75EA8">
            <w:pPr>
              <w:numPr>
                <w:ilvl w:val="0"/>
                <w:numId w:val="1"/>
              </w:numPr>
              <w:spacing w:after="0" w:line="240" w:lineRule="auto"/>
              <w:rPr>
                <w:color w:val="000000"/>
                <w:sz w:val="24"/>
                <w:szCs w:val="24"/>
              </w:rPr>
            </w:pPr>
            <w:r>
              <w:rPr>
                <w:color w:val="000000"/>
                <w:sz w:val="24"/>
                <w:szCs w:val="24"/>
              </w:rPr>
              <w:t>Developing an understanding of self respect.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3FB195F" w14:textId="77777777" w:rsidR="000968B2" w:rsidRDefault="00D75EA8">
            <w:pPr>
              <w:spacing w:after="0" w:line="240" w:lineRule="auto"/>
            </w:pPr>
            <w:r>
              <w:rPr>
                <w:color w:val="000000"/>
                <w:sz w:val="27"/>
                <w:szCs w:val="27"/>
              </w:rPr>
              <w:t>Knowledge</w:t>
            </w:r>
            <w:r>
              <w:rPr>
                <w:color w:val="000000"/>
                <w:sz w:val="24"/>
                <w:szCs w:val="24"/>
              </w:rPr>
              <w:t xml:space="preserve"> Health and prevention </w:t>
            </w:r>
          </w:p>
          <w:p w14:paraId="73090E93" w14:textId="77777777" w:rsidR="000968B2" w:rsidRDefault="00D75EA8">
            <w:pPr>
              <w:numPr>
                <w:ilvl w:val="0"/>
                <w:numId w:val="1"/>
              </w:numPr>
              <w:spacing w:after="0" w:line="240" w:lineRule="auto"/>
              <w:rPr>
                <w:color w:val="000000"/>
                <w:sz w:val="24"/>
                <w:szCs w:val="24"/>
              </w:rPr>
            </w:pPr>
            <w:r>
              <w:rPr>
                <w:color w:val="000000"/>
                <w:sz w:val="24"/>
                <w:szCs w:val="24"/>
              </w:rPr>
              <w:t>To know that food and drinks with lots of sugar are bad for our teeth.</w:t>
            </w:r>
          </w:p>
          <w:p w14:paraId="3D811F07" w14:textId="77777777" w:rsidR="000968B2" w:rsidRDefault="00D75EA8">
            <w:pPr>
              <w:spacing w:after="0" w:line="240" w:lineRule="auto"/>
            </w:pPr>
            <w:r>
              <w:rPr>
                <w:color w:val="000000"/>
                <w:sz w:val="24"/>
                <w:szCs w:val="24"/>
              </w:rPr>
              <w:t xml:space="preserve"> Physical health and wellbeing </w:t>
            </w:r>
          </w:p>
          <w:p w14:paraId="1D9032AD" w14:textId="77777777" w:rsidR="000968B2" w:rsidRDefault="00D75EA8">
            <w:pPr>
              <w:numPr>
                <w:ilvl w:val="0"/>
                <w:numId w:val="1"/>
              </w:numPr>
              <w:spacing w:after="0" w:line="240" w:lineRule="auto"/>
              <w:rPr>
                <w:color w:val="000000"/>
                <w:sz w:val="24"/>
                <w:szCs w:val="24"/>
              </w:rPr>
            </w:pPr>
            <w:r>
              <w:rPr>
                <w:color w:val="000000"/>
                <w:sz w:val="24"/>
                <w:szCs w:val="24"/>
              </w:rPr>
              <w:t>To explain the importance of exercise to stay healthy.</w:t>
            </w:r>
          </w:p>
          <w:p w14:paraId="3FF4D63D" w14:textId="77777777" w:rsidR="000968B2" w:rsidRDefault="00D75EA8">
            <w:pPr>
              <w:numPr>
                <w:ilvl w:val="0"/>
                <w:numId w:val="1"/>
              </w:numPr>
              <w:spacing w:after="0" w:line="240" w:lineRule="auto"/>
              <w:rPr>
                <w:color w:val="000000"/>
                <w:sz w:val="24"/>
                <w:szCs w:val="24"/>
              </w:rPr>
            </w:pPr>
            <w:r>
              <w:rPr>
                <w:color w:val="000000"/>
                <w:sz w:val="24"/>
                <w:szCs w:val="24"/>
              </w:rPr>
              <w:t>To understand the balance of foods we need to keep healthy.</w:t>
            </w:r>
          </w:p>
          <w:p w14:paraId="2ECBAF43" w14:textId="77777777" w:rsidR="000968B2" w:rsidRDefault="00D75EA8">
            <w:pPr>
              <w:numPr>
                <w:ilvl w:val="0"/>
                <w:numId w:val="1"/>
              </w:numPr>
              <w:spacing w:after="0" w:line="240" w:lineRule="auto"/>
              <w:rPr>
                <w:color w:val="000000"/>
                <w:sz w:val="24"/>
                <w:szCs w:val="24"/>
              </w:rPr>
            </w:pPr>
            <w:r>
              <w:rPr>
                <w:color w:val="000000"/>
                <w:sz w:val="24"/>
                <w:szCs w:val="24"/>
              </w:rPr>
              <w:t xml:space="preserve">To know that breathing techniques can </w:t>
            </w:r>
            <w:r>
              <w:rPr>
                <w:color w:val="000000"/>
                <w:sz w:val="24"/>
                <w:szCs w:val="24"/>
              </w:rPr>
              <w:t>be a useful strategy to relax.</w:t>
            </w:r>
          </w:p>
          <w:p w14:paraId="570F73A8" w14:textId="77777777" w:rsidR="000968B2" w:rsidRDefault="00D75EA8">
            <w:pPr>
              <w:spacing w:after="0" w:line="240" w:lineRule="auto"/>
            </w:pPr>
            <w:r>
              <w:rPr>
                <w:color w:val="000000"/>
                <w:sz w:val="24"/>
                <w:szCs w:val="24"/>
              </w:rPr>
              <w:t xml:space="preserve"> Mental wellbeing </w:t>
            </w:r>
          </w:p>
          <w:p w14:paraId="06D4D777" w14:textId="77777777" w:rsidR="000968B2" w:rsidRDefault="00D75EA8">
            <w:pPr>
              <w:numPr>
                <w:ilvl w:val="0"/>
                <w:numId w:val="1"/>
              </w:numPr>
              <w:spacing w:after="0" w:line="240" w:lineRule="auto"/>
              <w:rPr>
                <w:color w:val="000000"/>
                <w:sz w:val="24"/>
                <w:szCs w:val="24"/>
              </w:rPr>
            </w:pPr>
            <w:r>
              <w:rPr>
                <w:color w:val="000000"/>
                <w:sz w:val="24"/>
                <w:szCs w:val="24"/>
              </w:rPr>
              <w:t>To know that we can feel more than one emotion at a time.</w:t>
            </w:r>
          </w:p>
          <w:p w14:paraId="2E5AA522" w14:textId="77777777" w:rsidR="000968B2" w:rsidRDefault="00D75EA8">
            <w:pPr>
              <w:numPr>
                <w:ilvl w:val="0"/>
                <w:numId w:val="1"/>
              </w:numPr>
              <w:spacing w:after="0" w:line="240" w:lineRule="auto"/>
              <w:rPr>
                <w:color w:val="000000"/>
                <w:sz w:val="24"/>
                <w:szCs w:val="24"/>
              </w:rPr>
            </w:pPr>
            <w:r>
              <w:rPr>
                <w:color w:val="000000"/>
                <w:sz w:val="24"/>
                <w:szCs w:val="24"/>
              </w:rPr>
              <w:t>To know that a growth mindset means being positive about challenges and finding ways to overcome them.</w:t>
            </w:r>
          </w:p>
        </w:tc>
      </w:tr>
      <w:tr w:rsidR="000968B2" w14:paraId="36B0C9F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22092EA" w14:textId="77777777" w:rsidR="000968B2" w:rsidRDefault="00D75EA8">
            <w:pPr>
              <w:spacing w:after="0" w:line="240" w:lineRule="auto"/>
            </w:pPr>
            <w:r>
              <w:rPr>
                <w:color w:val="000000"/>
                <w:position w:val="-3"/>
                <w:sz w:val="27"/>
                <w:szCs w:val="27"/>
              </w:rPr>
              <w:t>Year 3</w:t>
            </w:r>
          </w:p>
        </w:tc>
      </w:tr>
      <w:tr w:rsidR="000968B2" w14:paraId="5DDF8C54"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741C47B" w14:textId="77777777" w:rsidR="000968B2" w:rsidRDefault="00D75EA8">
            <w:pPr>
              <w:spacing w:after="0" w:line="240" w:lineRule="auto"/>
            </w:pPr>
            <w:r>
              <w:rPr>
                <w:color w:val="000000"/>
                <w:sz w:val="27"/>
                <w:szCs w:val="27"/>
              </w:rPr>
              <w:t>Skills</w:t>
            </w:r>
            <w:r>
              <w:rPr>
                <w:color w:val="000000"/>
                <w:sz w:val="24"/>
                <w:szCs w:val="24"/>
              </w:rPr>
              <w:t xml:space="preserve"> </w:t>
            </w:r>
            <w:r>
              <w:rPr>
                <w:color w:val="000000"/>
                <w:sz w:val="24"/>
                <w:szCs w:val="24"/>
              </w:rPr>
              <w:t xml:space="preserve">Health and prevention </w:t>
            </w:r>
          </w:p>
          <w:p w14:paraId="711B7DCB" w14:textId="77777777" w:rsidR="000968B2" w:rsidRDefault="00D75EA8">
            <w:pPr>
              <w:numPr>
                <w:ilvl w:val="0"/>
                <w:numId w:val="1"/>
              </w:numPr>
              <w:spacing w:after="0" w:line="240" w:lineRule="auto"/>
              <w:rPr>
                <w:color w:val="000000"/>
                <w:sz w:val="24"/>
                <w:szCs w:val="24"/>
              </w:rPr>
            </w:pPr>
            <w:r>
              <w:rPr>
                <w:color w:val="000000"/>
                <w:sz w:val="24"/>
                <w:szCs w:val="24"/>
              </w:rPr>
              <w:t>Discussing why it is important to look after my teeth.</w:t>
            </w:r>
          </w:p>
          <w:p w14:paraId="46B5D027" w14:textId="77777777" w:rsidR="000968B2" w:rsidRDefault="00D75EA8">
            <w:pPr>
              <w:spacing w:after="0" w:line="240" w:lineRule="auto"/>
            </w:pPr>
            <w:r>
              <w:rPr>
                <w:color w:val="000000"/>
                <w:sz w:val="24"/>
                <w:szCs w:val="24"/>
              </w:rPr>
              <w:t xml:space="preserve"> Physical health and wellbeing </w:t>
            </w:r>
          </w:p>
          <w:p w14:paraId="47FF484D" w14:textId="77777777" w:rsidR="000968B2" w:rsidRDefault="00D75EA8">
            <w:pPr>
              <w:numPr>
                <w:ilvl w:val="0"/>
                <w:numId w:val="1"/>
              </w:numPr>
              <w:spacing w:after="0" w:line="240" w:lineRule="auto"/>
              <w:rPr>
                <w:color w:val="000000"/>
                <w:sz w:val="24"/>
                <w:szCs w:val="24"/>
              </w:rPr>
            </w:pPr>
            <w:r>
              <w:rPr>
                <w:color w:val="000000"/>
                <w:sz w:val="24"/>
                <w:szCs w:val="24"/>
              </w:rPr>
              <w:t>Learning stretches which can be used for relaxation.</w:t>
            </w:r>
          </w:p>
          <w:p w14:paraId="27858D89" w14:textId="77777777" w:rsidR="000968B2" w:rsidRDefault="00D75EA8">
            <w:pPr>
              <w:numPr>
                <w:ilvl w:val="0"/>
                <w:numId w:val="1"/>
              </w:numPr>
              <w:spacing w:after="0" w:line="240" w:lineRule="auto"/>
              <w:rPr>
                <w:color w:val="000000"/>
                <w:sz w:val="24"/>
                <w:szCs w:val="24"/>
              </w:rPr>
            </w:pPr>
            <w:r>
              <w:rPr>
                <w:color w:val="000000"/>
                <w:sz w:val="24"/>
                <w:szCs w:val="24"/>
              </w:rPr>
              <w:t xml:space="preserve">Developing the ability to plan for a healthy lifestyle with physical </w:t>
            </w:r>
            <w:r>
              <w:rPr>
                <w:color w:val="000000"/>
                <w:sz w:val="24"/>
                <w:szCs w:val="24"/>
              </w:rPr>
              <w:lastRenderedPageBreak/>
              <w:t>activity, a balanced die</w:t>
            </w:r>
            <w:r>
              <w:rPr>
                <w:color w:val="000000"/>
                <w:sz w:val="24"/>
                <w:szCs w:val="24"/>
              </w:rPr>
              <w:t>t and rest.</w:t>
            </w:r>
          </w:p>
          <w:p w14:paraId="49939942" w14:textId="77777777" w:rsidR="000968B2" w:rsidRDefault="00D75EA8">
            <w:pPr>
              <w:spacing w:after="0" w:line="240" w:lineRule="auto"/>
            </w:pPr>
            <w:r>
              <w:rPr>
                <w:color w:val="000000"/>
                <w:sz w:val="24"/>
                <w:szCs w:val="24"/>
              </w:rPr>
              <w:t xml:space="preserve"> Mental wellbeing </w:t>
            </w:r>
          </w:p>
          <w:p w14:paraId="3E6B66AC" w14:textId="77777777" w:rsidR="000968B2" w:rsidRDefault="00D75EA8">
            <w:pPr>
              <w:numPr>
                <w:ilvl w:val="0"/>
                <w:numId w:val="1"/>
              </w:numPr>
              <w:spacing w:after="0" w:line="240" w:lineRule="auto"/>
              <w:rPr>
                <w:color w:val="000000"/>
                <w:sz w:val="24"/>
                <w:szCs w:val="24"/>
              </w:rPr>
            </w:pPr>
            <w:r>
              <w:rPr>
                <w:color w:val="000000"/>
                <w:sz w:val="24"/>
                <w:szCs w:val="24"/>
              </w:rPr>
              <w:t>Exploring my own identity through the groups I belong to.</w:t>
            </w:r>
          </w:p>
          <w:p w14:paraId="394EAB54" w14:textId="77777777" w:rsidR="000968B2" w:rsidRDefault="00D75EA8">
            <w:pPr>
              <w:numPr>
                <w:ilvl w:val="0"/>
                <w:numId w:val="1"/>
              </w:numPr>
              <w:spacing w:after="0" w:line="240" w:lineRule="auto"/>
              <w:rPr>
                <w:color w:val="000000"/>
                <w:sz w:val="24"/>
                <w:szCs w:val="24"/>
              </w:rPr>
            </w:pPr>
            <w:r>
              <w:rPr>
                <w:color w:val="000000"/>
                <w:sz w:val="24"/>
                <w:szCs w:val="24"/>
              </w:rPr>
              <w:t>Identifying my strengths and exploring how I use them to help others.</w:t>
            </w:r>
          </w:p>
          <w:p w14:paraId="1A0F7D00" w14:textId="77777777" w:rsidR="000968B2" w:rsidRDefault="00D75EA8">
            <w:pPr>
              <w:numPr>
                <w:ilvl w:val="0"/>
                <w:numId w:val="1"/>
              </w:numPr>
              <w:spacing w:after="0" w:line="240" w:lineRule="auto"/>
              <w:rPr>
                <w:color w:val="000000"/>
                <w:sz w:val="24"/>
                <w:szCs w:val="24"/>
              </w:rPr>
            </w:pPr>
            <w:r>
              <w:rPr>
                <w:color w:val="000000"/>
                <w:sz w:val="24"/>
                <w:szCs w:val="24"/>
              </w:rPr>
              <w:t>Being able to breakdown a problem into smaller parts to overcome it.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F3B276A" w14:textId="77777777" w:rsidR="000968B2" w:rsidRDefault="00D75EA8">
            <w:pPr>
              <w:spacing w:after="0" w:line="240" w:lineRule="auto"/>
            </w:pPr>
            <w:r>
              <w:rPr>
                <w:color w:val="000000"/>
                <w:sz w:val="27"/>
                <w:szCs w:val="27"/>
              </w:rPr>
              <w:lastRenderedPageBreak/>
              <w:t>Knowledge</w:t>
            </w:r>
            <w:r>
              <w:rPr>
                <w:color w:val="000000"/>
                <w:sz w:val="24"/>
                <w:szCs w:val="24"/>
              </w:rPr>
              <w:t xml:space="preserve"> Health and prevent</w:t>
            </w:r>
            <w:r>
              <w:rPr>
                <w:color w:val="000000"/>
                <w:sz w:val="24"/>
                <w:szCs w:val="24"/>
              </w:rPr>
              <w:t xml:space="preserve">ion </w:t>
            </w:r>
          </w:p>
          <w:p w14:paraId="7B63F31B" w14:textId="77777777" w:rsidR="000968B2" w:rsidRDefault="00D75EA8">
            <w:pPr>
              <w:numPr>
                <w:ilvl w:val="0"/>
                <w:numId w:val="1"/>
              </w:numPr>
              <w:spacing w:after="0" w:line="240" w:lineRule="auto"/>
              <w:rPr>
                <w:color w:val="000000"/>
                <w:sz w:val="24"/>
                <w:szCs w:val="24"/>
              </w:rPr>
            </w:pPr>
            <w:r>
              <w:rPr>
                <w:color w:val="000000"/>
                <w:sz w:val="24"/>
                <w:szCs w:val="24"/>
              </w:rPr>
              <w:t>To understand ways to prevent tooth decay.</w:t>
            </w:r>
          </w:p>
          <w:p w14:paraId="44725EB3" w14:textId="77777777" w:rsidR="000968B2" w:rsidRDefault="00D75EA8">
            <w:pPr>
              <w:spacing w:after="0" w:line="240" w:lineRule="auto"/>
            </w:pPr>
            <w:r>
              <w:rPr>
                <w:color w:val="000000"/>
                <w:sz w:val="24"/>
                <w:szCs w:val="24"/>
              </w:rPr>
              <w:t xml:space="preserve"> Physical health and wellbeing </w:t>
            </w:r>
          </w:p>
          <w:p w14:paraId="72A7D7A9" w14:textId="77777777" w:rsidR="000968B2" w:rsidRDefault="00D75EA8">
            <w:pPr>
              <w:numPr>
                <w:ilvl w:val="0"/>
                <w:numId w:val="1"/>
              </w:numPr>
              <w:spacing w:after="0" w:line="240" w:lineRule="auto"/>
              <w:rPr>
                <w:color w:val="000000"/>
                <w:sz w:val="24"/>
                <w:szCs w:val="24"/>
              </w:rPr>
            </w:pPr>
            <w:r>
              <w:rPr>
                <w:color w:val="000000"/>
                <w:sz w:val="24"/>
                <w:szCs w:val="24"/>
              </w:rPr>
              <w:t>To understand the positive impact relaxation can have on the body.</w:t>
            </w:r>
          </w:p>
          <w:p w14:paraId="2C09580C" w14:textId="77777777" w:rsidR="000968B2" w:rsidRDefault="00D75EA8">
            <w:pPr>
              <w:numPr>
                <w:ilvl w:val="0"/>
                <w:numId w:val="1"/>
              </w:numPr>
              <w:spacing w:after="0" w:line="240" w:lineRule="auto"/>
              <w:rPr>
                <w:color w:val="000000"/>
                <w:sz w:val="24"/>
                <w:szCs w:val="24"/>
              </w:rPr>
            </w:pPr>
            <w:r>
              <w:rPr>
                <w:color w:val="000000"/>
                <w:sz w:val="24"/>
                <w:szCs w:val="24"/>
              </w:rPr>
              <w:t xml:space="preserve">To know the different food groups and how much of each of them we </w:t>
            </w:r>
            <w:r>
              <w:rPr>
                <w:color w:val="000000"/>
                <w:sz w:val="24"/>
                <w:szCs w:val="24"/>
              </w:rPr>
              <w:lastRenderedPageBreak/>
              <w:t>should have to have a balanced diet.</w:t>
            </w:r>
          </w:p>
          <w:p w14:paraId="7D837C54" w14:textId="77777777" w:rsidR="000968B2" w:rsidRDefault="00D75EA8">
            <w:pPr>
              <w:spacing w:after="0" w:line="240" w:lineRule="auto"/>
            </w:pPr>
            <w:r>
              <w:rPr>
                <w:color w:val="000000"/>
                <w:sz w:val="24"/>
                <w:szCs w:val="24"/>
              </w:rPr>
              <w:t xml:space="preserve"> Menta</w:t>
            </w:r>
            <w:r>
              <w:rPr>
                <w:color w:val="000000"/>
                <w:sz w:val="24"/>
                <w:szCs w:val="24"/>
              </w:rPr>
              <w:t xml:space="preserve">l wellbeing </w:t>
            </w:r>
          </w:p>
          <w:p w14:paraId="384596A8" w14:textId="77777777" w:rsidR="000968B2" w:rsidRDefault="00D75EA8">
            <w:pPr>
              <w:numPr>
                <w:ilvl w:val="0"/>
                <w:numId w:val="1"/>
              </w:numPr>
              <w:spacing w:after="0" w:line="240" w:lineRule="auto"/>
              <w:rPr>
                <w:color w:val="000000"/>
                <w:sz w:val="24"/>
                <w:szCs w:val="24"/>
              </w:rPr>
            </w:pPr>
            <w:r>
              <w:rPr>
                <w:color w:val="000000"/>
                <w:sz w:val="24"/>
                <w:szCs w:val="24"/>
              </w:rPr>
              <w:t>To understand the importance of belonging.</w:t>
            </w:r>
          </w:p>
          <w:p w14:paraId="60B1737C" w14:textId="77777777" w:rsidR="000968B2" w:rsidRDefault="00D75EA8">
            <w:pPr>
              <w:numPr>
                <w:ilvl w:val="0"/>
                <w:numId w:val="1"/>
              </w:numPr>
              <w:spacing w:after="0" w:line="240" w:lineRule="auto"/>
              <w:rPr>
                <w:color w:val="000000"/>
                <w:sz w:val="24"/>
                <w:szCs w:val="24"/>
              </w:rPr>
            </w:pPr>
            <w:r>
              <w:rPr>
                <w:color w:val="000000"/>
                <w:sz w:val="24"/>
                <w:szCs w:val="24"/>
              </w:rPr>
              <w:t>To understand what being lonely means and that it is not the same as being alone.</w:t>
            </w:r>
          </w:p>
          <w:p w14:paraId="12A84EB1" w14:textId="77777777" w:rsidR="000968B2" w:rsidRDefault="00D75EA8">
            <w:pPr>
              <w:numPr>
                <w:ilvl w:val="0"/>
                <w:numId w:val="1"/>
              </w:numPr>
              <w:spacing w:after="0" w:line="240" w:lineRule="auto"/>
              <w:rPr>
                <w:color w:val="000000"/>
                <w:sz w:val="24"/>
                <w:szCs w:val="24"/>
              </w:rPr>
            </w:pPr>
            <w:r>
              <w:rPr>
                <w:color w:val="000000"/>
                <w:sz w:val="24"/>
                <w:szCs w:val="24"/>
              </w:rPr>
              <w:t>To understand what a problem or barrier is and that these can be overcome.</w:t>
            </w:r>
          </w:p>
        </w:tc>
      </w:tr>
      <w:tr w:rsidR="000968B2" w14:paraId="7F74E6C0"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4175CE9"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6F5454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112D192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0A2B0E5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w:t>
            </w:r>
            <w:r>
              <w:rPr>
                <w:color w:val="000000"/>
                <w:position w:val="-3"/>
                <w:sz w:val="24"/>
                <w:szCs w:val="24"/>
                <w:shd w:val="clear" w:color="auto" w:fill="E2ECF2"/>
              </w:rPr>
              <w:t>s, either in school or in the wider world, sometimes look different from their family, but that they should respect those differences and know that other children?s families are also characterised by love and care.</w:t>
            </w:r>
          </w:p>
          <w:p w14:paraId="30D1EE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stable, caring relationships, which </w:t>
            </w:r>
            <w:r>
              <w:rPr>
                <w:color w:val="000000"/>
                <w:position w:val="-3"/>
                <w:sz w:val="24"/>
                <w:szCs w:val="24"/>
                <w:shd w:val="clear" w:color="auto" w:fill="E2ECF2"/>
              </w:rPr>
              <w:t>may be of different types, are at the heart of happy families, and are important for children?s security as they grow up.</w:t>
            </w:r>
          </w:p>
          <w:p w14:paraId="00AF0F5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56ECEFA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w:t>
            </w:r>
            <w:r>
              <w:rPr>
                <w:color w:val="000000"/>
                <w:position w:val="-3"/>
                <w:sz w:val="24"/>
                <w:szCs w:val="24"/>
                <w:shd w:val="clear" w:color="auto" w:fill="E2ECF2"/>
              </w:rPr>
              <w:t>to recognise if family relationships are making them feel unhappy or unsafe, and how to seek help or advice from others if needed.</w:t>
            </w:r>
          </w:p>
          <w:p w14:paraId="5AB37C9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32C0844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w:t>
            </w:r>
            <w:r>
              <w:rPr>
                <w:color w:val="000000"/>
                <w:position w:val="-3"/>
                <w:sz w:val="24"/>
                <w:szCs w:val="24"/>
                <w:shd w:val="clear" w:color="auto" w:fill="E2ECF2"/>
              </w:rPr>
              <w:t xml:space="preserve"> of friendships, including mutual respect, truthfulness, trustworthiness, loyalty, kindness, generosity, trust, sharing interests and experiences and support with problems and difficulties.</w:t>
            </w:r>
          </w:p>
          <w:p w14:paraId="1E9E76B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w:t>
            </w:r>
            <w:r>
              <w:rPr>
                <w:color w:val="000000"/>
                <w:position w:val="-3"/>
                <w:sz w:val="24"/>
                <w:szCs w:val="24"/>
                <w:shd w:val="clear" w:color="auto" w:fill="E2ECF2"/>
              </w:rPr>
              <w:t>, and do not make others feel lonely or excluded.</w:t>
            </w:r>
          </w:p>
          <w:p w14:paraId="403C76A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6AA01B3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t>
            </w:r>
            <w:r>
              <w:rPr>
                <w:color w:val="000000"/>
                <w:position w:val="-3"/>
                <w:sz w:val="24"/>
                <w:szCs w:val="24"/>
                <w:shd w:val="clear" w:color="auto" w:fill="E2ECF2"/>
              </w:rPr>
              <w:t>who to trust and who not to trust, how to judge when a friendship is making them feel unhappy or uncomfortable, managing conflict, how to manage these situations and how to seek help or advice from others, if needed.</w:t>
            </w:r>
          </w:p>
          <w:p w14:paraId="1B41CCB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w:t>
            </w:r>
            <w:r>
              <w:rPr>
                <w:color w:val="000000"/>
                <w:position w:val="-3"/>
                <w:sz w:val="24"/>
                <w:szCs w:val="24"/>
                <w:shd w:val="clear" w:color="auto" w:fill="E2ECF2"/>
              </w:rPr>
              <w:t xml:space="preserve">en when they are very different from them (for example, physically, in character, personality or backgrounds), or </w:t>
            </w:r>
            <w:r>
              <w:rPr>
                <w:color w:val="000000"/>
                <w:position w:val="-3"/>
                <w:sz w:val="24"/>
                <w:szCs w:val="24"/>
                <w:shd w:val="clear" w:color="auto" w:fill="E2ECF2"/>
              </w:rPr>
              <w:lastRenderedPageBreak/>
              <w:t>make different choices or have different preferences or beliefs.</w:t>
            </w:r>
          </w:p>
          <w:p w14:paraId="4656CB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practical steps they can take in a range of different contexts to improve or </w:t>
            </w:r>
            <w:r>
              <w:rPr>
                <w:color w:val="000000"/>
                <w:position w:val="-3"/>
                <w:sz w:val="24"/>
                <w:szCs w:val="24"/>
                <w:shd w:val="clear" w:color="auto" w:fill="E2ECF2"/>
              </w:rPr>
              <w:t>support respectful relationships.</w:t>
            </w:r>
          </w:p>
          <w:p w14:paraId="0ABDDA5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306CFBC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60044E3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2039B26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w:t>
            </w:r>
            <w:r>
              <w:rPr>
                <w:color w:val="000000"/>
                <w:position w:val="-3"/>
                <w:sz w:val="24"/>
                <w:szCs w:val="24"/>
                <w:shd w:val="clear" w:color="auto" w:fill="E2ECF2"/>
              </w:rPr>
              <w:t>mpact of bullying, responsibilities of bystanders (primarily reporting bullying to an adult) and how to get help.</w:t>
            </w:r>
          </w:p>
          <w:p w14:paraId="607D0CA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385A4AB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w:t>
            </w:r>
            <w:r>
              <w:rPr>
                <w:color w:val="000000"/>
                <w:position w:val="-3"/>
                <w:sz w:val="24"/>
                <w:szCs w:val="24"/>
                <w:shd w:val="clear" w:color="auto" w:fill="E2ECF2"/>
              </w:rPr>
              <w:t>hips with friends, peers and adults.</w:t>
            </w:r>
          </w:p>
          <w:p w14:paraId="7AF11A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0E883BC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w:t>
            </w:r>
            <w:r>
              <w:rPr>
                <w:color w:val="000000"/>
                <w:position w:val="-3"/>
                <w:sz w:val="24"/>
                <w:szCs w:val="24"/>
                <w:shd w:val="clear" w:color="auto" w:fill="E2ECF2"/>
              </w:rPr>
              <w:t>spect for others online including when we are anonymous.</w:t>
            </w:r>
          </w:p>
          <w:p w14:paraId="1B69FBF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4BF3EED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w:t>
            </w:r>
            <w:r>
              <w:rPr>
                <w:color w:val="000000"/>
                <w:position w:val="-3"/>
                <w:sz w:val="24"/>
                <w:szCs w:val="24"/>
                <w:shd w:val="clear" w:color="auto" w:fill="E2ECF2"/>
              </w:rPr>
              <w:t>mation including awareness of the risks associated with people they have never met.</w:t>
            </w:r>
          </w:p>
          <w:p w14:paraId="681DE20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5D75FEE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12C129F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w:t>
            </w:r>
            <w:r>
              <w:rPr>
                <w:color w:val="000000"/>
                <w:position w:val="-3"/>
                <w:sz w:val="24"/>
                <w:szCs w:val="24"/>
                <w:shd w:val="clear" w:color="auto" w:fill="E2ECF2"/>
              </w:rPr>
              <w:t>e concept of privacy and the implications of it for both children and adults; including that it is not always right to keep secrets if they relate to being safe.</w:t>
            </w:r>
          </w:p>
          <w:p w14:paraId="1773526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w:t>
            </w:r>
            <w:r>
              <w:rPr>
                <w:color w:val="000000"/>
                <w:position w:val="-3"/>
                <w:sz w:val="24"/>
                <w:szCs w:val="24"/>
                <w:shd w:val="clear" w:color="auto" w:fill="E2ECF2"/>
              </w:rPr>
              <w:t>iate or unsafe physical, and other, contact.</w:t>
            </w:r>
          </w:p>
          <w:p w14:paraId="3E2D0E5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618AE52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r>
              <w:rPr>
                <w:color w:val="000000"/>
                <w:position w:val="-3"/>
                <w:sz w:val="24"/>
                <w:szCs w:val="24"/>
                <w:shd w:val="clear" w:color="auto" w:fill="E2ECF2"/>
              </w:rPr>
              <w:t>.</w:t>
            </w:r>
          </w:p>
          <w:p w14:paraId="288718E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61D37E8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report concerns or abuse, and the vocabulary and confidence needed to do so.</w:t>
            </w:r>
          </w:p>
          <w:p w14:paraId="09A90F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35BA01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w:t>
            </w:r>
            <w:r>
              <w:rPr>
                <w:color w:val="000000"/>
                <w:position w:val="-3"/>
                <w:sz w:val="24"/>
                <w:szCs w:val="24"/>
                <w:shd w:val="clear" w:color="auto" w:fill="E2ECF2"/>
              </w:rPr>
              <w:t xml:space="preserve"> wellbeing is a normal part of daily life, in the same way as physical health.</w:t>
            </w:r>
          </w:p>
          <w:p w14:paraId="3BCFFF7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there is a normal range of emotions (e.g. happiness, sadness, anger, fear, surprise, nervousness) and scale of emotions that all humans experience in relation to different </w:t>
            </w:r>
            <w:r>
              <w:rPr>
                <w:color w:val="000000"/>
                <w:position w:val="-3"/>
                <w:sz w:val="24"/>
                <w:szCs w:val="24"/>
                <w:shd w:val="clear" w:color="auto" w:fill="E2ECF2"/>
              </w:rPr>
              <w:t>experiences and situations.</w:t>
            </w:r>
          </w:p>
          <w:p w14:paraId="35898AE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78A2524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w:t>
            </w:r>
            <w:r>
              <w:rPr>
                <w:color w:val="000000"/>
                <w:position w:val="-3"/>
                <w:sz w:val="24"/>
                <w:szCs w:val="24"/>
                <w:shd w:val="clear" w:color="auto" w:fill="E2ECF2"/>
              </w:rPr>
              <w:t>opriate and proportionate.</w:t>
            </w:r>
          </w:p>
          <w:p w14:paraId="063B348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285AE48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w:t>
            </w:r>
            <w:r>
              <w:rPr>
                <w:color w:val="000000"/>
                <w:position w:val="-3"/>
                <w:sz w:val="24"/>
                <w:szCs w:val="24"/>
                <w:shd w:val="clear" w:color="auto" w:fill="E2ECF2"/>
              </w:rPr>
              <w:t>ends and family and the benefits of hobbies and interests.</w:t>
            </w:r>
          </w:p>
          <w:p w14:paraId="41FCEAF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1ECE4E1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w:t>
            </w:r>
            <w:r>
              <w:rPr>
                <w:color w:val="000000"/>
                <w:position w:val="-3"/>
                <w:sz w:val="24"/>
                <w:szCs w:val="24"/>
                <w:shd w:val="clear" w:color="auto" w:fill="E2ECF2"/>
              </w:rPr>
              <w:t>ive and often lasting impact on mental wellbeing.</w:t>
            </w:r>
          </w:p>
          <w:p w14:paraId="6B9570D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w:t>
            </w:r>
            <w:r>
              <w:rPr>
                <w:color w:val="000000"/>
                <w:position w:val="-3"/>
                <w:sz w:val="24"/>
                <w:szCs w:val="24"/>
                <w:shd w:val="clear" w:color="auto" w:fill="E2ECF2"/>
              </w:rPr>
              <w:t>r ability to control their emotions (including issues arising online).</w:t>
            </w:r>
          </w:p>
          <w:p w14:paraId="5F1798D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74F3FC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w:t>
            </w:r>
            <w:r>
              <w:rPr>
                <w:color w:val="000000"/>
                <w:position w:val="-3"/>
                <w:sz w:val="24"/>
                <w:szCs w:val="24"/>
                <w:shd w:val="clear" w:color="auto" w:fill="E2ECF2"/>
              </w:rPr>
              <w:t xml:space="preserve"> many benefits.</w:t>
            </w:r>
          </w:p>
          <w:p w14:paraId="264DAC2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0CD304C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w:t>
            </w:r>
            <w:r>
              <w:rPr>
                <w:color w:val="000000"/>
                <w:position w:val="-3"/>
                <w:sz w:val="24"/>
                <w:szCs w:val="24"/>
                <w:shd w:val="clear" w:color="auto" w:fill="E2ECF2"/>
              </w:rPr>
              <w:t>fect of their online actions on others and know how to recognise and display respectful behaviour online and the importance of keeping personal information private.</w:t>
            </w:r>
          </w:p>
          <w:p w14:paraId="166A21C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009DA11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3A3996C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w:t>
            </w:r>
            <w:r>
              <w:rPr>
                <w:color w:val="000000"/>
                <w:position w:val="-3"/>
                <w:sz w:val="24"/>
                <w:szCs w:val="24"/>
                <w:shd w:val="clear" w:color="auto" w:fill="E2ECF2"/>
              </w:rPr>
              <w:t xml:space="preserve">mation, including that from search engines, is ranked, selected and </w:t>
            </w:r>
            <w:r>
              <w:rPr>
                <w:color w:val="000000"/>
                <w:position w:val="-3"/>
                <w:sz w:val="24"/>
                <w:szCs w:val="24"/>
                <w:shd w:val="clear" w:color="auto" w:fill="E2ECF2"/>
              </w:rPr>
              <w:lastRenderedPageBreak/>
              <w:t>targeted.</w:t>
            </w:r>
          </w:p>
          <w:p w14:paraId="4E59CBD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65EF1A2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20CC2D5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w:t>
            </w:r>
            <w:r>
              <w:rPr>
                <w:color w:val="000000"/>
                <w:position w:val="-3"/>
                <w:sz w:val="24"/>
                <w:szCs w:val="24"/>
                <w:shd w:val="clear" w:color="auto" w:fill="E2ECF2"/>
              </w:rPr>
              <w:t>ar exercise into daily and weekly routines and how to achieve this; for example walking or cycling to school, a daily active mile or other forms of regular, vigorous exercise.</w:t>
            </w:r>
          </w:p>
          <w:p w14:paraId="53F3C87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4A5DFB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w:t>
            </w:r>
            <w:r>
              <w:rPr>
                <w:color w:val="000000"/>
                <w:position w:val="-3"/>
                <w:sz w:val="24"/>
                <w:szCs w:val="24"/>
                <w:shd w:val="clear" w:color="auto" w:fill="E2ECF2"/>
              </w:rPr>
              <w:t>n to seek support including which adults to speak to in school if they are worried about their health.</w:t>
            </w:r>
          </w:p>
          <w:p w14:paraId="127DDDA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01AC7FF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w:t>
            </w:r>
            <w:r>
              <w:rPr>
                <w:color w:val="000000"/>
                <w:position w:val="-3"/>
                <w:sz w:val="24"/>
                <w:szCs w:val="24"/>
                <w:shd w:val="clear" w:color="auto" w:fill="E2ECF2"/>
              </w:rPr>
              <w:t>lthy meals.</w:t>
            </w:r>
          </w:p>
          <w:p w14:paraId="51B5369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2FFB0F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w:t>
            </w:r>
            <w:r>
              <w:rPr>
                <w:color w:val="000000"/>
                <w:position w:val="-3"/>
                <w:sz w:val="24"/>
                <w:szCs w:val="24"/>
                <w:shd w:val="clear" w:color="auto" w:fill="E2ECF2"/>
              </w:rPr>
              <w:t>ances and associated risks, including smoking, alcohol use and drug-taking.</w:t>
            </w:r>
          </w:p>
          <w:p w14:paraId="4D89B7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3749241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safe and unsafe exposure to the sun, and how to reduce the risk of </w:t>
            </w:r>
            <w:r>
              <w:rPr>
                <w:color w:val="000000"/>
                <w:position w:val="-3"/>
                <w:sz w:val="24"/>
                <w:szCs w:val="24"/>
                <w:shd w:val="clear" w:color="auto" w:fill="E2ECF2"/>
              </w:rPr>
              <w:t>sun damage, including skin cancer.</w:t>
            </w:r>
          </w:p>
          <w:p w14:paraId="0BFA65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201546A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w:t>
            </w:r>
            <w:r>
              <w:rPr>
                <w:color w:val="000000"/>
                <w:position w:val="-3"/>
                <w:sz w:val="24"/>
                <w:szCs w:val="24"/>
                <w:shd w:val="clear" w:color="auto" w:fill="E2ECF2"/>
              </w:rPr>
              <w:t>ng regular check-ups at the dentist.</w:t>
            </w:r>
          </w:p>
          <w:p w14:paraId="6B445C5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38986AF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4A4CB0C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make a </w:t>
            </w:r>
            <w:r>
              <w:rPr>
                <w:color w:val="000000"/>
                <w:position w:val="-3"/>
                <w:sz w:val="24"/>
                <w:szCs w:val="24"/>
                <w:shd w:val="clear" w:color="auto" w:fill="E2ECF2"/>
              </w:rPr>
              <w:t>clear and efficient call to emergency services if necessary.</w:t>
            </w:r>
          </w:p>
          <w:p w14:paraId="7B2729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2870C1F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w:t>
            </w:r>
            <w:r>
              <w:rPr>
                <w:color w:val="000000"/>
                <w:position w:val="-3"/>
                <w:sz w:val="24"/>
                <w:szCs w:val="24"/>
                <w:shd w:val="clear" w:color="auto" w:fill="E2ECF2"/>
              </w:rPr>
              <w:t>, including physical and emotional changes.</w:t>
            </w:r>
          </w:p>
          <w:p w14:paraId="08CEC55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42C55FA4"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28F2F537"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0BB60245"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6E0492AA" w14:textId="77777777">
        <w:trPr>
          <w:gridAfter w:val="1"/>
          <w:wAfter w:w="1" w:type="dxa"/>
        </w:trPr>
        <w:tc>
          <w:tcPr>
            <w:tcW w:w="0" w:type="auto"/>
            <w:tcMar>
              <w:top w:w="15" w:type="dxa"/>
              <w:left w:w="15" w:type="dxa"/>
              <w:bottom w:w="15" w:type="dxa"/>
              <w:right w:w="15" w:type="dxa"/>
            </w:tcMar>
            <w:vAlign w:val="center"/>
          </w:tcPr>
          <w:p w14:paraId="6081C8E3" w14:textId="77777777" w:rsidR="000968B2" w:rsidRDefault="000968B2">
            <w:pPr>
              <w:spacing w:after="0" w:line="240" w:lineRule="auto"/>
            </w:pPr>
          </w:p>
        </w:tc>
      </w:tr>
      <w:tr w:rsidR="000968B2" w14:paraId="5C1DD626"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07B7AAB" w14:textId="77777777" w:rsidR="000968B2" w:rsidRDefault="00D75EA8">
            <w:pPr>
              <w:spacing w:after="0" w:line="240" w:lineRule="auto"/>
            </w:pPr>
            <w:r>
              <w:rPr>
                <w:color w:val="000000"/>
                <w:position w:val="-3"/>
                <w:sz w:val="27"/>
                <w:szCs w:val="27"/>
              </w:rPr>
              <w:t>Year 4</w:t>
            </w:r>
          </w:p>
        </w:tc>
      </w:tr>
      <w:tr w:rsidR="000968B2" w14:paraId="403F24C1"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FAD5C72" w14:textId="77777777" w:rsidR="000968B2" w:rsidRDefault="00D75EA8">
            <w:pPr>
              <w:spacing w:after="0" w:line="240" w:lineRule="auto"/>
            </w:pPr>
            <w:r>
              <w:rPr>
                <w:color w:val="000000"/>
                <w:sz w:val="27"/>
                <w:szCs w:val="27"/>
              </w:rPr>
              <w:t>Skills</w:t>
            </w:r>
            <w:r>
              <w:rPr>
                <w:color w:val="000000"/>
                <w:sz w:val="24"/>
                <w:szCs w:val="24"/>
              </w:rPr>
              <w:t xml:space="preserve"> </w:t>
            </w:r>
            <w:r>
              <w:rPr>
                <w:color w:val="000000"/>
                <w:sz w:val="24"/>
                <w:szCs w:val="24"/>
              </w:rPr>
              <w:t xml:space="preserve">Health and prevention </w:t>
            </w:r>
          </w:p>
          <w:p w14:paraId="38C09027" w14:textId="77777777" w:rsidR="000968B2" w:rsidRDefault="00D75EA8">
            <w:pPr>
              <w:numPr>
                <w:ilvl w:val="0"/>
                <w:numId w:val="1"/>
              </w:numPr>
              <w:spacing w:after="0" w:line="240" w:lineRule="auto"/>
              <w:rPr>
                <w:color w:val="000000"/>
                <w:sz w:val="24"/>
                <w:szCs w:val="24"/>
              </w:rPr>
            </w:pPr>
            <w:r>
              <w:rPr>
                <w:color w:val="000000"/>
                <w:sz w:val="24"/>
                <w:szCs w:val="24"/>
              </w:rPr>
              <w:t>Developing independence in looking after my teeth.</w:t>
            </w:r>
          </w:p>
          <w:p w14:paraId="4E67030E" w14:textId="77777777" w:rsidR="000968B2" w:rsidRDefault="00D75EA8">
            <w:pPr>
              <w:spacing w:after="0" w:line="240" w:lineRule="auto"/>
            </w:pPr>
            <w:r>
              <w:rPr>
                <w:color w:val="000000"/>
                <w:sz w:val="24"/>
                <w:szCs w:val="24"/>
              </w:rPr>
              <w:t xml:space="preserve"> Physical health and wellbeing </w:t>
            </w:r>
          </w:p>
          <w:p w14:paraId="60ED1696" w14:textId="77777777" w:rsidR="000968B2" w:rsidRDefault="00D75EA8">
            <w:pPr>
              <w:numPr>
                <w:ilvl w:val="0"/>
                <w:numId w:val="1"/>
              </w:numPr>
              <w:spacing w:after="0" w:line="240" w:lineRule="auto"/>
              <w:rPr>
                <w:color w:val="000000"/>
                <w:sz w:val="24"/>
                <w:szCs w:val="24"/>
              </w:rPr>
            </w:pPr>
            <w:r>
              <w:rPr>
                <w:color w:val="000000"/>
                <w:sz w:val="24"/>
                <w:szCs w:val="24"/>
              </w:rPr>
              <w:t>Identifying what makes me feel calm and relaxed.</w:t>
            </w:r>
          </w:p>
          <w:p w14:paraId="028864EB" w14:textId="77777777" w:rsidR="000968B2" w:rsidRDefault="00D75EA8">
            <w:pPr>
              <w:numPr>
                <w:ilvl w:val="0"/>
                <w:numId w:val="1"/>
              </w:numPr>
              <w:spacing w:after="0" w:line="240" w:lineRule="auto"/>
              <w:rPr>
                <w:color w:val="000000"/>
                <w:sz w:val="24"/>
                <w:szCs w:val="24"/>
              </w:rPr>
            </w:pPr>
            <w:r>
              <w:rPr>
                <w:color w:val="000000"/>
                <w:sz w:val="24"/>
                <w:szCs w:val="24"/>
              </w:rPr>
              <w:t>Learning visualisation as a tool to aid relaxation.</w:t>
            </w:r>
          </w:p>
          <w:p w14:paraId="4594387A" w14:textId="77777777" w:rsidR="000968B2" w:rsidRDefault="00D75EA8">
            <w:pPr>
              <w:spacing w:after="0" w:line="240" w:lineRule="auto"/>
            </w:pPr>
            <w:r>
              <w:rPr>
                <w:color w:val="000000"/>
                <w:sz w:val="24"/>
                <w:szCs w:val="24"/>
              </w:rPr>
              <w:t xml:space="preserve"> Mental wellbeing </w:t>
            </w:r>
          </w:p>
          <w:p w14:paraId="6247877F" w14:textId="77777777" w:rsidR="000968B2" w:rsidRDefault="00D75EA8">
            <w:pPr>
              <w:numPr>
                <w:ilvl w:val="0"/>
                <w:numId w:val="1"/>
              </w:numPr>
              <w:spacing w:after="0" w:line="240" w:lineRule="auto"/>
              <w:rPr>
                <w:color w:val="000000"/>
                <w:sz w:val="24"/>
                <w:szCs w:val="24"/>
              </w:rPr>
            </w:pPr>
            <w:r>
              <w:rPr>
                <w:color w:val="000000"/>
                <w:sz w:val="24"/>
                <w:szCs w:val="24"/>
              </w:rPr>
              <w:t>Exploring how my skills can be used to undertake certain jobs.</w:t>
            </w:r>
          </w:p>
          <w:p w14:paraId="6D26088C" w14:textId="77777777" w:rsidR="000968B2" w:rsidRDefault="00D75EA8">
            <w:pPr>
              <w:numPr>
                <w:ilvl w:val="0"/>
                <w:numId w:val="1"/>
              </w:numPr>
              <w:spacing w:after="0" w:line="240" w:lineRule="auto"/>
              <w:rPr>
                <w:color w:val="000000"/>
                <w:sz w:val="24"/>
                <w:szCs w:val="24"/>
              </w:rPr>
            </w:pPr>
            <w:r>
              <w:rPr>
                <w:color w:val="000000"/>
                <w:sz w:val="24"/>
                <w:szCs w:val="24"/>
              </w:rPr>
              <w:t>Explore ways we can make ourselves feel happy or happier.</w:t>
            </w:r>
          </w:p>
          <w:p w14:paraId="6722D4E6" w14:textId="77777777" w:rsidR="000968B2" w:rsidRDefault="00D75EA8">
            <w:pPr>
              <w:numPr>
                <w:ilvl w:val="0"/>
                <w:numId w:val="1"/>
              </w:numPr>
              <w:spacing w:after="0" w:line="240" w:lineRule="auto"/>
              <w:rPr>
                <w:color w:val="000000"/>
                <w:sz w:val="24"/>
                <w:szCs w:val="24"/>
              </w:rPr>
            </w:pPr>
            <w:r>
              <w:rPr>
                <w:color w:val="000000"/>
                <w:sz w:val="24"/>
                <w:szCs w:val="24"/>
              </w:rPr>
              <w:t>Developing the ability to appreciate the emotions of others in d</w:t>
            </w:r>
            <w:r>
              <w:rPr>
                <w:color w:val="000000"/>
                <w:sz w:val="24"/>
                <w:szCs w:val="24"/>
              </w:rPr>
              <w:t>ifferent situations.</w:t>
            </w:r>
          </w:p>
          <w:p w14:paraId="3E4E6714" w14:textId="77777777" w:rsidR="000968B2" w:rsidRDefault="00D75EA8">
            <w:pPr>
              <w:numPr>
                <w:ilvl w:val="0"/>
                <w:numId w:val="1"/>
              </w:numPr>
              <w:spacing w:after="0" w:line="240" w:lineRule="auto"/>
              <w:rPr>
                <w:color w:val="000000"/>
                <w:sz w:val="24"/>
                <w:szCs w:val="24"/>
              </w:rPr>
            </w:pPr>
            <w:r>
              <w:rPr>
                <w:color w:val="000000"/>
                <w:sz w:val="24"/>
                <w:szCs w:val="24"/>
              </w:rPr>
              <w:t>Learning to take responsibility for my emotions by knowing that I can control some things but not others.</w:t>
            </w:r>
          </w:p>
          <w:p w14:paraId="60D536D7" w14:textId="77777777" w:rsidR="000968B2" w:rsidRDefault="00D75EA8">
            <w:pPr>
              <w:numPr>
                <w:ilvl w:val="0"/>
                <w:numId w:val="1"/>
              </w:numPr>
              <w:spacing w:after="0" w:line="240" w:lineRule="auto"/>
              <w:rPr>
                <w:color w:val="000000"/>
                <w:sz w:val="24"/>
                <w:szCs w:val="24"/>
              </w:rPr>
            </w:pPr>
            <w:r>
              <w:rPr>
                <w:color w:val="000000"/>
                <w:sz w:val="24"/>
                <w:szCs w:val="24"/>
              </w:rPr>
              <w:t>Developing a growth mindset.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EA5C85E" w14:textId="77777777" w:rsidR="000968B2" w:rsidRDefault="00D75EA8">
            <w:pPr>
              <w:spacing w:after="0" w:line="240" w:lineRule="auto"/>
            </w:pPr>
            <w:r>
              <w:rPr>
                <w:color w:val="000000"/>
                <w:sz w:val="27"/>
                <w:szCs w:val="27"/>
              </w:rPr>
              <w:t>Knowledge</w:t>
            </w:r>
            <w:r>
              <w:rPr>
                <w:color w:val="000000"/>
                <w:sz w:val="24"/>
                <w:szCs w:val="24"/>
              </w:rPr>
              <w:t xml:space="preserve"> Health and prevention </w:t>
            </w:r>
          </w:p>
          <w:p w14:paraId="6904BE6C" w14:textId="77777777" w:rsidR="000968B2" w:rsidRDefault="00D75EA8">
            <w:pPr>
              <w:numPr>
                <w:ilvl w:val="0"/>
                <w:numId w:val="1"/>
              </w:numPr>
              <w:spacing w:after="0" w:line="240" w:lineRule="auto"/>
              <w:rPr>
                <w:color w:val="000000"/>
                <w:sz w:val="24"/>
                <w:szCs w:val="24"/>
              </w:rPr>
            </w:pPr>
            <w:r>
              <w:rPr>
                <w:color w:val="000000"/>
                <w:sz w:val="24"/>
                <w:szCs w:val="24"/>
              </w:rPr>
              <w:t>To know key facts about dental health.</w:t>
            </w:r>
          </w:p>
          <w:p w14:paraId="760A343C" w14:textId="77777777" w:rsidR="000968B2" w:rsidRDefault="00D75EA8">
            <w:pPr>
              <w:spacing w:after="0" w:line="240" w:lineRule="auto"/>
            </w:pPr>
            <w:r>
              <w:rPr>
                <w:color w:val="000000"/>
                <w:sz w:val="24"/>
                <w:szCs w:val="24"/>
              </w:rPr>
              <w:t xml:space="preserve"> Physical health and wellbei</w:t>
            </w:r>
            <w:r>
              <w:rPr>
                <w:color w:val="000000"/>
                <w:sz w:val="24"/>
                <w:szCs w:val="24"/>
              </w:rPr>
              <w:t xml:space="preserve">ng </w:t>
            </w:r>
          </w:p>
          <w:p w14:paraId="0082DD6F" w14:textId="77777777" w:rsidR="000968B2" w:rsidRDefault="00D75EA8">
            <w:pPr>
              <w:numPr>
                <w:ilvl w:val="0"/>
                <w:numId w:val="1"/>
              </w:numPr>
              <w:spacing w:after="0" w:line="240" w:lineRule="auto"/>
              <w:rPr>
                <w:color w:val="000000"/>
                <w:sz w:val="24"/>
                <w:szCs w:val="24"/>
              </w:rPr>
            </w:pPr>
            <w:r>
              <w:rPr>
                <w:color w:val="000000"/>
                <w:sz w:val="24"/>
                <w:szCs w:val="24"/>
              </w:rPr>
              <w:t>To know that visualisation means creating an image in our heads.</w:t>
            </w:r>
          </w:p>
          <w:p w14:paraId="377593B6" w14:textId="77777777" w:rsidR="000968B2" w:rsidRDefault="00D75EA8">
            <w:pPr>
              <w:spacing w:after="0" w:line="240" w:lineRule="auto"/>
            </w:pPr>
            <w:r>
              <w:rPr>
                <w:color w:val="000000"/>
                <w:sz w:val="24"/>
                <w:szCs w:val="24"/>
              </w:rPr>
              <w:t xml:space="preserve"> Mental wellbeing </w:t>
            </w:r>
          </w:p>
          <w:p w14:paraId="34B08349" w14:textId="77777777" w:rsidR="000968B2" w:rsidRDefault="00D75EA8">
            <w:pPr>
              <w:numPr>
                <w:ilvl w:val="0"/>
                <w:numId w:val="1"/>
              </w:numPr>
              <w:spacing w:after="0" w:line="240" w:lineRule="auto"/>
              <w:rPr>
                <w:color w:val="000000"/>
                <w:sz w:val="24"/>
                <w:szCs w:val="24"/>
              </w:rPr>
            </w:pPr>
            <w:r>
              <w:rPr>
                <w:color w:val="000000"/>
                <w:sz w:val="24"/>
                <w:szCs w:val="24"/>
              </w:rPr>
              <w:t>To know that different job roles need different skills and so some roles may suit me more than others.</w:t>
            </w:r>
          </w:p>
          <w:p w14:paraId="72A96879" w14:textId="77777777" w:rsidR="000968B2" w:rsidRDefault="00D75EA8">
            <w:pPr>
              <w:numPr>
                <w:ilvl w:val="0"/>
                <w:numId w:val="1"/>
              </w:numPr>
              <w:spacing w:after="0" w:line="240" w:lineRule="auto"/>
              <w:rPr>
                <w:color w:val="000000"/>
                <w:sz w:val="24"/>
                <w:szCs w:val="24"/>
              </w:rPr>
            </w:pPr>
            <w:r>
              <w:rPr>
                <w:color w:val="000000"/>
                <w:sz w:val="24"/>
                <w:szCs w:val="24"/>
              </w:rPr>
              <w:t>To know that it is normal to experience a range of emotions.</w:t>
            </w:r>
          </w:p>
          <w:p w14:paraId="6819EBCE" w14:textId="77777777" w:rsidR="000968B2" w:rsidRDefault="00D75EA8">
            <w:pPr>
              <w:numPr>
                <w:ilvl w:val="0"/>
                <w:numId w:val="1"/>
              </w:numPr>
              <w:spacing w:after="0" w:line="240" w:lineRule="auto"/>
              <w:rPr>
                <w:color w:val="000000"/>
                <w:sz w:val="24"/>
                <w:szCs w:val="24"/>
              </w:rPr>
            </w:pPr>
            <w:r>
              <w:rPr>
                <w:color w:val="000000"/>
                <w:sz w:val="24"/>
                <w:szCs w:val="24"/>
              </w:rPr>
              <w:t>To know that mental health refers to our emotional wellbeing, rather than physical.</w:t>
            </w:r>
          </w:p>
          <w:p w14:paraId="457835CC" w14:textId="77777777" w:rsidR="000968B2" w:rsidRDefault="00D75EA8">
            <w:pPr>
              <w:numPr>
                <w:ilvl w:val="0"/>
                <w:numId w:val="1"/>
              </w:numPr>
              <w:spacing w:after="0" w:line="240" w:lineRule="auto"/>
              <w:rPr>
                <w:color w:val="000000"/>
                <w:sz w:val="24"/>
                <w:szCs w:val="24"/>
              </w:rPr>
            </w:pPr>
            <w:r>
              <w:rPr>
                <w:color w:val="000000"/>
                <w:sz w:val="24"/>
                <w:szCs w:val="24"/>
              </w:rPr>
              <w:t>To understand that mistakes can help us to learn.</w:t>
            </w:r>
          </w:p>
          <w:p w14:paraId="2FB4A588" w14:textId="77777777" w:rsidR="000968B2" w:rsidRDefault="00D75EA8">
            <w:pPr>
              <w:numPr>
                <w:ilvl w:val="0"/>
                <w:numId w:val="1"/>
              </w:numPr>
              <w:spacing w:after="0" w:line="240" w:lineRule="auto"/>
              <w:rPr>
                <w:color w:val="000000"/>
                <w:sz w:val="24"/>
                <w:szCs w:val="24"/>
              </w:rPr>
            </w:pPr>
            <w:r>
              <w:rPr>
                <w:color w:val="000000"/>
                <w:sz w:val="24"/>
                <w:szCs w:val="24"/>
              </w:rPr>
              <w:t>To know who can help if we are worried about our own or other people's mental health.</w:t>
            </w:r>
          </w:p>
        </w:tc>
      </w:tr>
      <w:tr w:rsidR="000968B2" w14:paraId="15987046"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171CB7E" w14:textId="77777777" w:rsidR="000968B2" w:rsidRDefault="00D75EA8">
            <w:pPr>
              <w:spacing w:after="0" w:line="240" w:lineRule="auto"/>
            </w:pPr>
            <w:r>
              <w:rPr>
                <w:color w:val="000000"/>
                <w:position w:val="-3"/>
                <w:sz w:val="27"/>
                <w:szCs w:val="27"/>
              </w:rPr>
              <w:t>Year 5</w:t>
            </w:r>
          </w:p>
        </w:tc>
      </w:tr>
      <w:tr w:rsidR="000968B2" w14:paraId="4A72DA06"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417FC8F" w14:textId="77777777" w:rsidR="000968B2" w:rsidRDefault="00D75EA8">
            <w:pPr>
              <w:spacing w:after="0" w:line="240" w:lineRule="auto"/>
            </w:pPr>
            <w:r>
              <w:rPr>
                <w:color w:val="000000"/>
                <w:sz w:val="27"/>
                <w:szCs w:val="27"/>
              </w:rPr>
              <w:t>Skills</w:t>
            </w:r>
            <w:r>
              <w:rPr>
                <w:color w:val="000000"/>
                <w:sz w:val="24"/>
                <w:szCs w:val="24"/>
              </w:rPr>
              <w:t xml:space="preserve"> Health and preventio</w:t>
            </w:r>
            <w:r>
              <w:rPr>
                <w:color w:val="000000"/>
                <w:sz w:val="24"/>
                <w:szCs w:val="24"/>
              </w:rPr>
              <w:t xml:space="preserve">n </w:t>
            </w:r>
          </w:p>
          <w:p w14:paraId="7740A63B" w14:textId="77777777" w:rsidR="000968B2" w:rsidRDefault="00D75EA8">
            <w:pPr>
              <w:numPr>
                <w:ilvl w:val="0"/>
                <w:numId w:val="1"/>
              </w:numPr>
              <w:spacing w:after="0" w:line="240" w:lineRule="auto"/>
              <w:rPr>
                <w:color w:val="000000"/>
                <w:sz w:val="24"/>
                <w:szCs w:val="24"/>
              </w:rPr>
            </w:pPr>
            <w:r>
              <w:rPr>
                <w:color w:val="000000"/>
                <w:sz w:val="24"/>
                <w:szCs w:val="24"/>
              </w:rPr>
              <w:t>Developing independence for protecting myself in the sun.</w:t>
            </w:r>
          </w:p>
          <w:p w14:paraId="06360CB0" w14:textId="77777777" w:rsidR="000968B2" w:rsidRDefault="00D75EA8">
            <w:pPr>
              <w:spacing w:after="0" w:line="240" w:lineRule="auto"/>
            </w:pPr>
            <w:r>
              <w:rPr>
                <w:color w:val="000000"/>
                <w:sz w:val="24"/>
                <w:szCs w:val="24"/>
              </w:rPr>
              <w:t xml:space="preserve"> Physical health and wellbeing </w:t>
            </w:r>
          </w:p>
          <w:p w14:paraId="62917B1A" w14:textId="77777777" w:rsidR="000968B2" w:rsidRDefault="00D75EA8">
            <w:pPr>
              <w:numPr>
                <w:ilvl w:val="0"/>
                <w:numId w:val="1"/>
              </w:numPr>
              <w:spacing w:after="0" w:line="240" w:lineRule="auto"/>
              <w:rPr>
                <w:color w:val="000000"/>
                <w:sz w:val="24"/>
                <w:szCs w:val="24"/>
              </w:rPr>
            </w:pPr>
            <w:r>
              <w:rPr>
                <w:color w:val="000000"/>
                <w:sz w:val="24"/>
                <w:szCs w:val="24"/>
              </w:rPr>
              <w:t>Understanding the relationship between stress and relaxation.</w:t>
            </w:r>
          </w:p>
          <w:p w14:paraId="022C7302" w14:textId="77777777" w:rsidR="000968B2" w:rsidRDefault="00D75EA8">
            <w:pPr>
              <w:numPr>
                <w:ilvl w:val="0"/>
                <w:numId w:val="1"/>
              </w:numPr>
              <w:spacing w:after="0" w:line="240" w:lineRule="auto"/>
              <w:rPr>
                <w:color w:val="000000"/>
                <w:sz w:val="24"/>
                <w:szCs w:val="24"/>
              </w:rPr>
            </w:pPr>
            <w:r>
              <w:rPr>
                <w:color w:val="000000"/>
                <w:sz w:val="24"/>
                <w:szCs w:val="24"/>
              </w:rPr>
              <w:t>Considering calories and food groups to plan healthy meals.</w:t>
            </w:r>
          </w:p>
          <w:p w14:paraId="7E44D00A" w14:textId="77777777" w:rsidR="000968B2" w:rsidRDefault="00D75EA8">
            <w:pPr>
              <w:numPr>
                <w:ilvl w:val="0"/>
                <w:numId w:val="1"/>
              </w:numPr>
              <w:spacing w:after="0" w:line="240" w:lineRule="auto"/>
              <w:rPr>
                <w:color w:val="000000"/>
                <w:sz w:val="24"/>
                <w:szCs w:val="24"/>
              </w:rPr>
            </w:pPr>
            <w:r>
              <w:rPr>
                <w:color w:val="000000"/>
                <w:sz w:val="24"/>
                <w:szCs w:val="24"/>
              </w:rPr>
              <w:t>Developing greater responsibility for ens</w:t>
            </w:r>
            <w:r>
              <w:rPr>
                <w:color w:val="000000"/>
                <w:sz w:val="24"/>
                <w:szCs w:val="24"/>
              </w:rPr>
              <w:t>uring good quality sleep.</w:t>
            </w:r>
          </w:p>
          <w:p w14:paraId="30EE184E" w14:textId="77777777" w:rsidR="000968B2" w:rsidRDefault="00D75EA8">
            <w:pPr>
              <w:spacing w:after="0" w:line="240" w:lineRule="auto"/>
            </w:pPr>
            <w:r>
              <w:rPr>
                <w:color w:val="000000"/>
                <w:sz w:val="24"/>
                <w:szCs w:val="24"/>
              </w:rPr>
              <w:lastRenderedPageBreak/>
              <w:t xml:space="preserve"> Mental wellbeing </w:t>
            </w:r>
          </w:p>
          <w:p w14:paraId="39273EE1" w14:textId="77777777" w:rsidR="000968B2" w:rsidRDefault="00D75EA8">
            <w:pPr>
              <w:numPr>
                <w:ilvl w:val="0"/>
                <w:numId w:val="1"/>
              </w:numPr>
              <w:spacing w:after="0" w:line="240" w:lineRule="auto"/>
              <w:rPr>
                <w:color w:val="000000"/>
                <w:sz w:val="24"/>
                <w:szCs w:val="24"/>
              </w:rPr>
            </w:pPr>
            <w:r>
              <w:rPr>
                <w:color w:val="000000"/>
                <w:sz w:val="24"/>
                <w:szCs w:val="24"/>
              </w:rPr>
              <w:t>Taking responsibility for my own feelings.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1A40FB6" w14:textId="77777777" w:rsidR="000968B2" w:rsidRDefault="00D75EA8">
            <w:pPr>
              <w:spacing w:after="0" w:line="240" w:lineRule="auto"/>
            </w:pPr>
            <w:r>
              <w:rPr>
                <w:color w:val="000000"/>
                <w:sz w:val="27"/>
                <w:szCs w:val="27"/>
              </w:rPr>
              <w:lastRenderedPageBreak/>
              <w:t>Knowledge</w:t>
            </w:r>
            <w:r>
              <w:rPr>
                <w:color w:val="000000"/>
                <w:sz w:val="24"/>
                <w:szCs w:val="24"/>
              </w:rPr>
              <w:t xml:space="preserve"> Health and prevention </w:t>
            </w:r>
          </w:p>
          <w:p w14:paraId="7DFB8803" w14:textId="77777777" w:rsidR="000968B2" w:rsidRDefault="00D75EA8">
            <w:pPr>
              <w:numPr>
                <w:ilvl w:val="0"/>
                <w:numId w:val="1"/>
              </w:numPr>
              <w:spacing w:after="0" w:line="240" w:lineRule="auto"/>
              <w:rPr>
                <w:color w:val="000000"/>
                <w:sz w:val="24"/>
                <w:szCs w:val="24"/>
              </w:rPr>
            </w:pPr>
            <w:r>
              <w:rPr>
                <w:color w:val="000000"/>
                <w:sz w:val="24"/>
                <w:szCs w:val="24"/>
              </w:rPr>
              <w:t>To understand the risks of sun exposure.</w:t>
            </w:r>
          </w:p>
          <w:p w14:paraId="359DE58F" w14:textId="77777777" w:rsidR="000968B2" w:rsidRDefault="00D75EA8">
            <w:pPr>
              <w:spacing w:after="0" w:line="240" w:lineRule="auto"/>
            </w:pPr>
            <w:r>
              <w:rPr>
                <w:color w:val="000000"/>
                <w:sz w:val="24"/>
                <w:szCs w:val="24"/>
              </w:rPr>
              <w:t xml:space="preserve"> Physical health and wellbeing </w:t>
            </w:r>
          </w:p>
          <w:p w14:paraId="057C6C34" w14:textId="77777777" w:rsidR="000968B2" w:rsidRDefault="00D75EA8">
            <w:pPr>
              <w:numPr>
                <w:ilvl w:val="0"/>
                <w:numId w:val="1"/>
              </w:numPr>
              <w:spacing w:after="0" w:line="240" w:lineRule="auto"/>
              <w:rPr>
                <w:color w:val="000000"/>
                <w:sz w:val="24"/>
                <w:szCs w:val="24"/>
              </w:rPr>
            </w:pPr>
            <w:r>
              <w:rPr>
                <w:color w:val="000000"/>
                <w:sz w:val="24"/>
                <w:szCs w:val="24"/>
              </w:rPr>
              <w:t>To know that relaxation stretches can help us to relax and de-stress.</w:t>
            </w:r>
          </w:p>
          <w:p w14:paraId="114FC4C9" w14:textId="77777777" w:rsidR="000968B2" w:rsidRDefault="00D75EA8">
            <w:pPr>
              <w:numPr>
                <w:ilvl w:val="0"/>
                <w:numId w:val="1"/>
              </w:numPr>
              <w:spacing w:after="0" w:line="240" w:lineRule="auto"/>
              <w:rPr>
                <w:color w:val="000000"/>
                <w:sz w:val="24"/>
                <w:szCs w:val="24"/>
              </w:rPr>
            </w:pPr>
            <w:r>
              <w:rPr>
                <w:color w:val="000000"/>
                <w:sz w:val="24"/>
                <w:szCs w:val="24"/>
              </w:rPr>
              <w:t>To know that calories are the unit that we use to measure the amount of energy certain foods give us.</w:t>
            </w:r>
          </w:p>
          <w:p w14:paraId="3C3D07D8" w14:textId="77777777" w:rsidR="000968B2" w:rsidRDefault="00D75EA8">
            <w:pPr>
              <w:numPr>
                <w:ilvl w:val="0"/>
                <w:numId w:val="1"/>
              </w:numPr>
              <w:spacing w:after="0" w:line="240" w:lineRule="auto"/>
              <w:rPr>
                <w:color w:val="000000"/>
                <w:sz w:val="24"/>
                <w:szCs w:val="24"/>
              </w:rPr>
            </w:pPr>
            <w:r>
              <w:rPr>
                <w:color w:val="000000"/>
                <w:sz w:val="24"/>
                <w:szCs w:val="24"/>
              </w:rPr>
              <w:lastRenderedPageBreak/>
              <w:t>To know that what we do before bed can affect our sleep quality.</w:t>
            </w:r>
          </w:p>
          <w:p w14:paraId="0C62C57C" w14:textId="77777777" w:rsidR="000968B2" w:rsidRDefault="00D75EA8">
            <w:pPr>
              <w:spacing w:after="0" w:line="240" w:lineRule="auto"/>
            </w:pPr>
            <w:r>
              <w:rPr>
                <w:color w:val="000000"/>
                <w:sz w:val="24"/>
                <w:szCs w:val="24"/>
              </w:rPr>
              <w:t xml:space="preserve"> Mental wellbeing </w:t>
            </w:r>
          </w:p>
          <w:p w14:paraId="443EDB9F" w14:textId="77777777" w:rsidR="000968B2" w:rsidRDefault="00D75EA8">
            <w:pPr>
              <w:numPr>
                <w:ilvl w:val="0"/>
                <w:numId w:val="1"/>
              </w:numPr>
              <w:spacing w:after="0" w:line="240" w:lineRule="auto"/>
              <w:rPr>
                <w:color w:val="000000"/>
                <w:sz w:val="24"/>
                <w:szCs w:val="24"/>
              </w:rPr>
            </w:pPr>
            <w:r>
              <w:rPr>
                <w:color w:val="000000"/>
                <w:sz w:val="24"/>
                <w:szCs w:val="24"/>
              </w:rPr>
              <w:t>To understand what can cause stress.</w:t>
            </w:r>
          </w:p>
          <w:p w14:paraId="3A7C37BB" w14:textId="77777777" w:rsidR="000968B2" w:rsidRDefault="00D75EA8">
            <w:pPr>
              <w:numPr>
                <w:ilvl w:val="0"/>
                <w:numId w:val="1"/>
              </w:numPr>
              <w:spacing w:after="0" w:line="240" w:lineRule="auto"/>
              <w:rPr>
                <w:color w:val="000000"/>
                <w:sz w:val="24"/>
                <w:szCs w:val="24"/>
              </w:rPr>
            </w:pPr>
            <w:r>
              <w:rPr>
                <w:color w:val="000000"/>
                <w:sz w:val="24"/>
                <w:szCs w:val="24"/>
              </w:rPr>
              <w:t>To understand that failure is an important part of success.</w:t>
            </w:r>
          </w:p>
        </w:tc>
      </w:tr>
      <w:tr w:rsidR="000968B2" w14:paraId="05742EB2"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322F0E5"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5E805D6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7D8D0F7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w:t>
            </w:r>
            <w:r>
              <w:rPr>
                <w:color w:val="000000"/>
                <w:position w:val="-3"/>
                <w:sz w:val="24"/>
                <w:szCs w:val="24"/>
                <w:shd w:val="clear" w:color="auto" w:fill="E2ECF2"/>
              </w:rPr>
              <w:t>y members, the importance of spending time together and sharing each other?s lives.</w:t>
            </w:r>
          </w:p>
          <w:p w14:paraId="27962AA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46EF495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w:t>
            </w:r>
            <w:r>
              <w:rPr>
                <w:color w:val="000000"/>
                <w:position w:val="-3"/>
                <w:sz w:val="24"/>
                <w:szCs w:val="24"/>
                <w:shd w:val="clear" w:color="auto" w:fill="E2ECF2"/>
              </w:rPr>
              <w:t>elationships, which may be of different types, are at the heart of happy families, and are important for children?s security as they grow up.</w:t>
            </w:r>
          </w:p>
          <w:p w14:paraId="64DCA3E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marriage represents a formal and legally recognised commitment of two people to each other which is intended </w:t>
            </w:r>
            <w:r>
              <w:rPr>
                <w:color w:val="000000"/>
                <w:position w:val="-3"/>
                <w:sz w:val="24"/>
                <w:szCs w:val="24"/>
                <w:shd w:val="clear" w:color="auto" w:fill="E2ECF2"/>
              </w:rPr>
              <w:t>to be lifelong.</w:t>
            </w:r>
          </w:p>
          <w:p w14:paraId="7F88E24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415EC12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6B25921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1B6380A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w:t>
            </w:r>
            <w:r>
              <w:rPr>
                <w:color w:val="000000"/>
                <w:position w:val="-3"/>
                <w:sz w:val="24"/>
                <w:szCs w:val="24"/>
                <w:shd w:val="clear" w:color="auto" w:fill="E2ECF2"/>
              </w:rPr>
              <w:t>oming towards others, and do not make others feel lonely or excluded.</w:t>
            </w:r>
          </w:p>
          <w:p w14:paraId="534AAA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w:t>
            </w:r>
            <w:r>
              <w:rPr>
                <w:color w:val="000000"/>
                <w:position w:val="-3"/>
                <w:sz w:val="24"/>
                <w:szCs w:val="24"/>
                <w:shd w:val="clear" w:color="auto" w:fill="E2ECF2"/>
              </w:rPr>
              <w:t>t.</w:t>
            </w:r>
          </w:p>
          <w:p w14:paraId="728A666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4286A5F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w:t>
            </w:r>
            <w:r>
              <w:rPr>
                <w:color w:val="000000"/>
                <w:position w:val="-3"/>
                <w:sz w:val="24"/>
                <w:szCs w:val="24"/>
                <w:shd w:val="clear" w:color="auto" w:fill="E2ECF2"/>
              </w:rPr>
              <w:t>especting others, even when they are very different from them (for example, physically, in character, personality or backgrounds), or make different choices or have different preferences or beliefs.</w:t>
            </w:r>
          </w:p>
          <w:p w14:paraId="429A42B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w:t>
            </w:r>
            <w:r>
              <w:rPr>
                <w:color w:val="000000"/>
                <w:position w:val="-3"/>
                <w:sz w:val="24"/>
                <w:szCs w:val="24"/>
                <w:shd w:val="clear" w:color="auto" w:fill="E2ECF2"/>
              </w:rPr>
              <w:t>texts to improve or support respectful relationships.</w:t>
            </w:r>
          </w:p>
          <w:p w14:paraId="32FE004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conventions of courtesy and manners.</w:t>
            </w:r>
          </w:p>
          <w:p w14:paraId="555CAA0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5EF3EEB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w:t>
            </w:r>
            <w:r>
              <w:rPr>
                <w:color w:val="000000"/>
                <w:position w:val="-3"/>
                <w:sz w:val="24"/>
                <w:szCs w:val="24"/>
                <w:shd w:val="clear" w:color="auto" w:fill="E2ECF2"/>
              </w:rPr>
              <w:t>s, and that in turn they should show due respect to others, including those in positions of authority.</w:t>
            </w:r>
          </w:p>
          <w:p w14:paraId="4F1AAFD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w:t>
            </w:r>
            <w:r>
              <w:rPr>
                <w:color w:val="000000"/>
                <w:position w:val="-3"/>
                <w:sz w:val="24"/>
                <w:szCs w:val="24"/>
                <w:shd w:val="clear" w:color="auto" w:fill="E2ECF2"/>
              </w:rPr>
              <w:t>dult) and how to get help.</w:t>
            </w:r>
          </w:p>
          <w:p w14:paraId="4DD8832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062C43E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6B362C3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w:t>
            </w:r>
            <w:r>
              <w:rPr>
                <w:color w:val="000000"/>
                <w:position w:val="-3"/>
                <w:sz w:val="24"/>
                <w:szCs w:val="24"/>
                <w:shd w:val="clear" w:color="auto" w:fill="E2ECF2"/>
              </w:rPr>
              <w:t>ncluding by pretending to be someone they are not.</w:t>
            </w:r>
          </w:p>
          <w:p w14:paraId="184A38E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7274EAE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w:t>
            </w:r>
            <w:r>
              <w:rPr>
                <w:color w:val="000000"/>
                <w:position w:val="-3"/>
                <w:sz w:val="24"/>
                <w:szCs w:val="24"/>
                <w:shd w:val="clear" w:color="auto" w:fill="E2ECF2"/>
              </w:rPr>
              <w:t>eeping safe online, how to recognise risks, harmful content and contact, and how to report them.</w:t>
            </w:r>
          </w:p>
          <w:p w14:paraId="0A65621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6E71A81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w:t>
            </w:r>
            <w:r>
              <w:rPr>
                <w:color w:val="000000"/>
                <w:position w:val="-3"/>
                <w:sz w:val="24"/>
                <w:szCs w:val="24"/>
                <w:shd w:val="clear" w:color="auto" w:fill="E2ECF2"/>
              </w:rPr>
              <w:t xml:space="preserve"> information and data is shared and used online.</w:t>
            </w:r>
          </w:p>
          <w:p w14:paraId="194B0F2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6F90B15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w:t>
            </w:r>
            <w:r>
              <w:rPr>
                <w:color w:val="000000"/>
                <w:position w:val="-3"/>
                <w:sz w:val="24"/>
                <w:szCs w:val="24"/>
                <w:shd w:val="clear" w:color="auto" w:fill="E2ECF2"/>
              </w:rPr>
              <w:t xml:space="preserve"> that it is not always right to keep secrets if they relate to being safe.</w:t>
            </w:r>
          </w:p>
          <w:p w14:paraId="1CEF571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24EC6E6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w:t>
            </w:r>
            <w:r>
              <w:rPr>
                <w:color w:val="000000"/>
                <w:position w:val="-3"/>
                <w:sz w:val="24"/>
                <w:szCs w:val="24"/>
                <w:shd w:val="clear" w:color="auto" w:fill="E2ECF2"/>
              </w:rPr>
              <w:t xml:space="preserve"> adults they may encounter (in all contexts, including online) whom they do not know.</w:t>
            </w:r>
          </w:p>
          <w:p w14:paraId="1D548B5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4F71356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4519C8B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093605B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7885691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mental w</w:t>
            </w:r>
            <w:r>
              <w:rPr>
                <w:color w:val="000000"/>
                <w:position w:val="-3"/>
                <w:sz w:val="24"/>
                <w:szCs w:val="24"/>
                <w:shd w:val="clear" w:color="auto" w:fill="E2ECF2"/>
              </w:rPr>
              <w:t>ellbeing is a normal part of daily life, in the same way as physical health.</w:t>
            </w:r>
          </w:p>
          <w:p w14:paraId="311E432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w:t>
            </w:r>
            <w:r>
              <w:rPr>
                <w:color w:val="000000"/>
                <w:position w:val="-3"/>
                <w:sz w:val="24"/>
                <w:szCs w:val="24"/>
                <w:shd w:val="clear" w:color="auto" w:fill="E2ECF2"/>
              </w:rPr>
              <w:t>periences and situations.</w:t>
            </w:r>
          </w:p>
          <w:p w14:paraId="7102B28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0F8838A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w:t>
            </w:r>
            <w:r>
              <w:rPr>
                <w:color w:val="000000"/>
                <w:position w:val="-3"/>
                <w:sz w:val="24"/>
                <w:szCs w:val="24"/>
                <w:shd w:val="clear" w:color="auto" w:fill="E2ECF2"/>
              </w:rPr>
              <w:t>riate and proportionate.</w:t>
            </w:r>
          </w:p>
          <w:p w14:paraId="77F1C39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10EA6EA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w:t>
            </w:r>
            <w:r>
              <w:rPr>
                <w:color w:val="000000"/>
                <w:position w:val="-3"/>
                <w:sz w:val="24"/>
                <w:szCs w:val="24"/>
                <w:shd w:val="clear" w:color="auto" w:fill="E2ECF2"/>
              </w:rPr>
              <w:t>ds and family and the benefits of hobbies and interests.</w:t>
            </w:r>
          </w:p>
          <w:p w14:paraId="0CA39FA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7C30E99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w:t>
            </w:r>
            <w:r>
              <w:rPr>
                <w:color w:val="000000"/>
                <w:position w:val="-3"/>
                <w:sz w:val="24"/>
                <w:szCs w:val="24"/>
                <w:shd w:val="clear" w:color="auto" w:fill="E2ECF2"/>
              </w:rPr>
              <w:t>e and often lasting impact on mental wellbeing.</w:t>
            </w:r>
          </w:p>
          <w:p w14:paraId="7B7D2AF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where and how to seek support (including recognising the triggers for seeking support), including whom in school they should speak to if they are worried about their own or someone else?s mental wellbeing or </w:t>
            </w:r>
            <w:r>
              <w:rPr>
                <w:color w:val="000000"/>
                <w:position w:val="-3"/>
                <w:sz w:val="24"/>
                <w:szCs w:val="24"/>
                <w:shd w:val="clear" w:color="auto" w:fill="E2ECF2"/>
              </w:rPr>
              <w:t>ability to control their emotions (including issues arising online).</w:t>
            </w:r>
          </w:p>
          <w:p w14:paraId="0BE6A7C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ABFCAA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1ACEFD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the benefits of rationing time spent online, the risks of excessive time spent on electronic devices and the impact of positive and negative content online on their </w:t>
            </w:r>
            <w:r>
              <w:rPr>
                <w:color w:val="000000"/>
                <w:position w:val="-3"/>
                <w:sz w:val="24"/>
                <w:szCs w:val="24"/>
                <w:shd w:val="clear" w:color="auto" w:fill="E2ECF2"/>
              </w:rPr>
              <w:t>own and others? mental and physical wellbeing.</w:t>
            </w:r>
          </w:p>
          <w:p w14:paraId="11E3E3F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6EAD97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w:t>
            </w:r>
            <w:r>
              <w:rPr>
                <w:color w:val="000000"/>
                <w:position w:val="-3"/>
                <w:sz w:val="24"/>
                <w:szCs w:val="24"/>
                <w:shd w:val="clear" w:color="auto" w:fill="E2ECF2"/>
              </w:rPr>
              <w:t xml:space="preserve"> are age restricted.</w:t>
            </w:r>
          </w:p>
          <w:p w14:paraId="14AA627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678F994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w:t>
            </w:r>
            <w:r>
              <w:rPr>
                <w:color w:val="000000"/>
                <w:position w:val="-3"/>
                <w:sz w:val="24"/>
                <w:szCs w:val="24"/>
                <w:shd w:val="clear" w:color="auto" w:fill="E2ECF2"/>
              </w:rPr>
              <w:t>erstanding that information, including that from search engines, is ranked, selected and targeted.</w:t>
            </w:r>
          </w:p>
          <w:p w14:paraId="0AF8789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7937D28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characteristics and mental and physical benefits of an active lifestyle.</w:t>
            </w:r>
          </w:p>
          <w:p w14:paraId="6D93BD4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w:t>
            </w:r>
            <w:r>
              <w:rPr>
                <w:color w:val="000000"/>
                <w:position w:val="-3"/>
                <w:sz w:val="24"/>
                <w:szCs w:val="24"/>
                <w:shd w:val="clear" w:color="auto" w:fill="E2ECF2"/>
              </w:rPr>
              <w:t>nce of building regular exercise into daily and weekly routines and how to achieve this; for example walking or cycling to school, a daily active mile or other forms of regular, vigorous exercise.</w:t>
            </w:r>
          </w:p>
          <w:p w14:paraId="57D08C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risks associated with an inactive lifestyle (including </w:t>
            </w:r>
            <w:r>
              <w:rPr>
                <w:color w:val="000000"/>
                <w:position w:val="-3"/>
                <w:sz w:val="24"/>
                <w:szCs w:val="24"/>
                <w:shd w:val="clear" w:color="auto" w:fill="E2ECF2"/>
              </w:rPr>
              <w:t>obesity).</w:t>
            </w:r>
          </w:p>
          <w:p w14:paraId="76B96FF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4309944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618B16B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2FF3C5B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w:t>
            </w:r>
            <w:r>
              <w:rPr>
                <w:color w:val="000000"/>
                <w:position w:val="-3"/>
                <w:sz w:val="24"/>
                <w:szCs w:val="24"/>
                <w:shd w:val="clear" w:color="auto" w:fill="E2ECF2"/>
              </w:rPr>
              <w:t>ealth).</w:t>
            </w:r>
          </w:p>
          <w:p w14:paraId="35F5101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1578146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3AB4AF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w:t>
            </w:r>
            <w:r>
              <w:rPr>
                <w:color w:val="000000"/>
                <w:position w:val="-3"/>
                <w:sz w:val="24"/>
                <w:szCs w:val="24"/>
                <w:shd w:val="clear" w:color="auto" w:fill="E2ECF2"/>
              </w:rPr>
              <w:t>afe exposure to the sun, and how to reduce the risk of sun damage, including skin cancer.</w:t>
            </w:r>
          </w:p>
          <w:p w14:paraId="40B8F9E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1357C85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w:t>
            </w:r>
            <w:r>
              <w:rPr>
                <w:color w:val="000000"/>
                <w:position w:val="-3"/>
                <w:sz w:val="24"/>
                <w:szCs w:val="24"/>
                <w:shd w:val="clear" w:color="auto" w:fill="E2ECF2"/>
              </w:rPr>
              <w:t>efits of good oral hygiene and dental flossing, including regular check-ups at the dentist.</w:t>
            </w:r>
          </w:p>
          <w:p w14:paraId="29AD9F0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04B9A45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facts and science relating to </w:t>
            </w:r>
            <w:r>
              <w:rPr>
                <w:color w:val="000000"/>
                <w:position w:val="-3"/>
                <w:sz w:val="24"/>
                <w:szCs w:val="24"/>
                <w:shd w:val="clear" w:color="auto" w:fill="E2ECF2"/>
              </w:rPr>
              <w:t>allergies, immunisation and vaccination.</w:t>
            </w:r>
          </w:p>
          <w:p w14:paraId="60E228D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5F45C9B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1359981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w:t>
            </w:r>
            <w:r>
              <w:rPr>
                <w:color w:val="000000"/>
                <w:position w:val="-3"/>
                <w:sz w:val="24"/>
                <w:szCs w:val="24"/>
                <w:shd w:val="clear" w:color="auto" w:fill="E2ECF2"/>
              </w:rPr>
              <w:t>lescent body, particularly from age 9 through to age 11, including physical and emotional changes.</w:t>
            </w:r>
          </w:p>
          <w:p w14:paraId="6F2BFC1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553018D6"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3135B018"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73B16733"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r>
      <w:r>
        <w:rPr>
          <w:color w:val="000000"/>
          <w:sz w:val="30"/>
          <w:szCs w:val="30"/>
          <w:shd w:val="clear" w:color="auto" w:fill="EFC1D0"/>
        </w:rP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2A9D2760" w14:textId="77777777">
        <w:trPr>
          <w:gridAfter w:val="1"/>
          <w:wAfter w:w="1" w:type="dxa"/>
        </w:trPr>
        <w:tc>
          <w:tcPr>
            <w:tcW w:w="0" w:type="auto"/>
            <w:tcMar>
              <w:top w:w="15" w:type="dxa"/>
              <w:left w:w="15" w:type="dxa"/>
              <w:bottom w:w="15" w:type="dxa"/>
              <w:right w:w="15" w:type="dxa"/>
            </w:tcMar>
            <w:vAlign w:val="center"/>
          </w:tcPr>
          <w:p w14:paraId="77D1119A" w14:textId="77777777" w:rsidR="000968B2" w:rsidRDefault="000968B2">
            <w:pPr>
              <w:spacing w:after="0" w:line="240" w:lineRule="auto"/>
            </w:pPr>
          </w:p>
        </w:tc>
      </w:tr>
      <w:tr w:rsidR="000968B2" w14:paraId="0F245732"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9FC4D0A" w14:textId="77777777" w:rsidR="000968B2" w:rsidRDefault="00D75EA8">
            <w:pPr>
              <w:spacing w:after="0" w:line="240" w:lineRule="auto"/>
            </w:pPr>
            <w:r>
              <w:rPr>
                <w:color w:val="000000"/>
                <w:position w:val="-3"/>
                <w:sz w:val="27"/>
                <w:szCs w:val="27"/>
              </w:rPr>
              <w:t>Year 6</w:t>
            </w:r>
          </w:p>
        </w:tc>
      </w:tr>
      <w:tr w:rsidR="000968B2" w14:paraId="50C3EDD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031D57C" w14:textId="77777777" w:rsidR="000968B2" w:rsidRDefault="00D75EA8">
            <w:pPr>
              <w:spacing w:after="0" w:line="240" w:lineRule="auto"/>
            </w:pPr>
            <w:r>
              <w:rPr>
                <w:color w:val="000000"/>
                <w:sz w:val="27"/>
                <w:szCs w:val="27"/>
              </w:rPr>
              <w:t>Skills</w:t>
            </w:r>
            <w:r>
              <w:rPr>
                <w:color w:val="000000"/>
                <w:sz w:val="24"/>
                <w:szCs w:val="24"/>
              </w:rPr>
              <w:t xml:space="preserve"> Health and prevention </w:t>
            </w:r>
          </w:p>
          <w:p w14:paraId="12D7B1FE" w14:textId="77777777" w:rsidR="000968B2" w:rsidRDefault="00D75EA8">
            <w:pPr>
              <w:numPr>
                <w:ilvl w:val="0"/>
                <w:numId w:val="1"/>
              </w:numPr>
              <w:spacing w:after="0" w:line="240" w:lineRule="auto"/>
              <w:rPr>
                <w:color w:val="000000"/>
                <w:sz w:val="24"/>
                <w:szCs w:val="24"/>
              </w:rPr>
            </w:pPr>
            <w:r>
              <w:rPr>
                <w:color w:val="000000"/>
                <w:sz w:val="24"/>
                <w:szCs w:val="24"/>
              </w:rPr>
              <w:t>Considering ways to prevent illness.</w:t>
            </w:r>
          </w:p>
          <w:p w14:paraId="77D41CBC" w14:textId="77777777" w:rsidR="000968B2" w:rsidRDefault="00D75EA8">
            <w:pPr>
              <w:numPr>
                <w:ilvl w:val="0"/>
                <w:numId w:val="1"/>
              </w:numPr>
              <w:spacing w:after="0" w:line="240" w:lineRule="auto"/>
              <w:rPr>
                <w:color w:val="000000"/>
                <w:sz w:val="24"/>
                <w:szCs w:val="24"/>
              </w:rPr>
            </w:pPr>
            <w:r>
              <w:rPr>
                <w:color w:val="000000"/>
                <w:sz w:val="24"/>
                <w:szCs w:val="24"/>
              </w:rPr>
              <w:t>Identifying some actions to take if I am worried about my health or my friends’ health.</w:t>
            </w:r>
          </w:p>
          <w:p w14:paraId="1F5F6119" w14:textId="77777777" w:rsidR="000968B2" w:rsidRDefault="00D75EA8">
            <w:pPr>
              <w:spacing w:after="0" w:line="240" w:lineRule="auto"/>
            </w:pPr>
            <w:r>
              <w:rPr>
                <w:color w:val="000000"/>
                <w:sz w:val="24"/>
                <w:szCs w:val="24"/>
              </w:rPr>
              <w:t xml:space="preserve"> Physical health and wellbeing </w:t>
            </w:r>
          </w:p>
          <w:p w14:paraId="291CD16D" w14:textId="77777777" w:rsidR="000968B2" w:rsidRDefault="00D75EA8">
            <w:pPr>
              <w:numPr>
                <w:ilvl w:val="0"/>
                <w:numId w:val="1"/>
              </w:numPr>
              <w:spacing w:after="0" w:line="240" w:lineRule="auto"/>
              <w:rPr>
                <w:color w:val="000000"/>
                <w:sz w:val="24"/>
                <w:szCs w:val="24"/>
              </w:rPr>
            </w:pPr>
            <w:r>
              <w:rPr>
                <w:color w:val="000000"/>
                <w:sz w:val="24"/>
                <w:szCs w:val="24"/>
              </w:rPr>
              <w:t>Identifying a range of relaxation strategies and situations in which they would be useful.</w:t>
            </w:r>
          </w:p>
          <w:p w14:paraId="519B182A" w14:textId="77777777" w:rsidR="000968B2" w:rsidRDefault="00D75EA8">
            <w:pPr>
              <w:numPr>
                <w:ilvl w:val="0"/>
                <w:numId w:val="1"/>
              </w:numPr>
              <w:spacing w:after="0" w:line="240" w:lineRule="auto"/>
              <w:rPr>
                <w:color w:val="000000"/>
                <w:sz w:val="24"/>
                <w:szCs w:val="24"/>
              </w:rPr>
            </w:pPr>
            <w:r>
              <w:rPr>
                <w:color w:val="000000"/>
                <w:sz w:val="24"/>
                <w:szCs w:val="24"/>
              </w:rPr>
              <w:t>Exploring ways to maintain good habits.</w:t>
            </w:r>
          </w:p>
          <w:p w14:paraId="45FAEDBB" w14:textId="77777777" w:rsidR="000968B2" w:rsidRDefault="00D75EA8">
            <w:pPr>
              <w:numPr>
                <w:ilvl w:val="0"/>
                <w:numId w:val="1"/>
              </w:numPr>
              <w:spacing w:after="0" w:line="240" w:lineRule="auto"/>
              <w:rPr>
                <w:color w:val="000000"/>
                <w:sz w:val="24"/>
                <w:szCs w:val="24"/>
              </w:rPr>
            </w:pPr>
            <w:r>
              <w:rPr>
                <w:color w:val="000000"/>
                <w:sz w:val="24"/>
                <w:szCs w:val="24"/>
              </w:rPr>
              <w:t>Setting achievable goals for a healthy lifestyle.</w:t>
            </w:r>
          </w:p>
          <w:p w14:paraId="467EFD0B" w14:textId="77777777" w:rsidR="000968B2" w:rsidRDefault="00D75EA8">
            <w:pPr>
              <w:spacing w:after="0" w:line="240" w:lineRule="auto"/>
            </w:pPr>
            <w:r>
              <w:rPr>
                <w:color w:val="000000"/>
                <w:sz w:val="24"/>
                <w:szCs w:val="24"/>
              </w:rPr>
              <w:t xml:space="preserve"> Mental wellbeing </w:t>
            </w:r>
          </w:p>
          <w:p w14:paraId="10BE6E3C" w14:textId="77777777" w:rsidR="000968B2" w:rsidRDefault="00D75EA8">
            <w:pPr>
              <w:numPr>
                <w:ilvl w:val="0"/>
                <w:numId w:val="1"/>
              </w:numPr>
              <w:spacing w:after="0" w:line="240" w:lineRule="auto"/>
              <w:rPr>
                <w:color w:val="000000"/>
                <w:sz w:val="24"/>
                <w:szCs w:val="24"/>
              </w:rPr>
            </w:pPr>
            <w:r>
              <w:rPr>
                <w:color w:val="000000"/>
                <w:sz w:val="24"/>
                <w:szCs w:val="24"/>
              </w:rPr>
              <w:t>Exploring my personal qualities and how to build on them.</w:t>
            </w:r>
          </w:p>
          <w:p w14:paraId="7497A21A" w14:textId="77777777" w:rsidR="000968B2" w:rsidRDefault="00D75EA8">
            <w:pPr>
              <w:numPr>
                <w:ilvl w:val="0"/>
                <w:numId w:val="1"/>
              </w:numPr>
              <w:spacing w:after="0" w:line="240" w:lineRule="auto"/>
              <w:rPr>
                <w:color w:val="000000"/>
                <w:sz w:val="24"/>
                <w:szCs w:val="24"/>
              </w:rPr>
            </w:pPr>
            <w:r>
              <w:rPr>
                <w:color w:val="000000"/>
                <w:sz w:val="24"/>
                <w:szCs w:val="24"/>
              </w:rPr>
              <w:t>Developing strategies for being resilient in challenging situations.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832A306" w14:textId="77777777" w:rsidR="000968B2" w:rsidRDefault="00D75EA8">
            <w:pPr>
              <w:spacing w:after="0" w:line="240" w:lineRule="auto"/>
            </w:pPr>
            <w:r>
              <w:rPr>
                <w:color w:val="000000"/>
                <w:sz w:val="27"/>
                <w:szCs w:val="27"/>
              </w:rPr>
              <w:t>Knowledge</w:t>
            </w:r>
            <w:r>
              <w:rPr>
                <w:color w:val="000000"/>
                <w:sz w:val="24"/>
                <w:szCs w:val="24"/>
              </w:rPr>
              <w:t xml:space="preserve"> Health and prevention </w:t>
            </w:r>
          </w:p>
          <w:p w14:paraId="49A50674" w14:textId="77777777" w:rsidR="000968B2" w:rsidRDefault="00D75EA8">
            <w:pPr>
              <w:numPr>
                <w:ilvl w:val="0"/>
                <w:numId w:val="1"/>
              </w:numPr>
              <w:spacing w:after="0" w:line="240" w:lineRule="auto"/>
              <w:rPr>
                <w:color w:val="000000"/>
                <w:sz w:val="24"/>
                <w:szCs w:val="24"/>
              </w:rPr>
            </w:pPr>
            <w:r>
              <w:rPr>
                <w:color w:val="000000"/>
                <w:sz w:val="24"/>
                <w:szCs w:val="24"/>
              </w:rPr>
              <w:t>To understand that vaccinations can give us protection against disease.</w:t>
            </w:r>
          </w:p>
          <w:p w14:paraId="5AF571EC" w14:textId="77777777" w:rsidR="000968B2" w:rsidRDefault="00D75EA8">
            <w:pPr>
              <w:numPr>
                <w:ilvl w:val="0"/>
                <w:numId w:val="1"/>
              </w:numPr>
              <w:spacing w:after="0" w:line="240" w:lineRule="auto"/>
              <w:rPr>
                <w:color w:val="000000"/>
                <w:sz w:val="24"/>
                <w:szCs w:val="24"/>
              </w:rPr>
            </w:pPr>
            <w:r>
              <w:rPr>
                <w:color w:val="000000"/>
                <w:sz w:val="24"/>
                <w:szCs w:val="24"/>
              </w:rPr>
              <w:t xml:space="preserve">To know that changes in </w:t>
            </w:r>
            <w:r>
              <w:rPr>
                <w:color w:val="000000"/>
                <w:sz w:val="24"/>
                <w:szCs w:val="24"/>
              </w:rPr>
              <w:t>the body could be possible signs of illness.</w:t>
            </w:r>
          </w:p>
          <w:p w14:paraId="15204626" w14:textId="77777777" w:rsidR="000968B2" w:rsidRDefault="00D75EA8">
            <w:pPr>
              <w:spacing w:after="0" w:line="240" w:lineRule="auto"/>
            </w:pPr>
            <w:r>
              <w:rPr>
                <w:color w:val="000000"/>
                <w:sz w:val="24"/>
                <w:szCs w:val="24"/>
              </w:rPr>
              <w:t xml:space="preserve"> Physical health and wellbeing </w:t>
            </w:r>
          </w:p>
          <w:p w14:paraId="122FEA5D" w14:textId="77777777" w:rsidR="000968B2" w:rsidRDefault="00D75EA8">
            <w:pPr>
              <w:numPr>
                <w:ilvl w:val="0"/>
                <w:numId w:val="1"/>
              </w:numPr>
              <w:spacing w:after="0" w:line="240" w:lineRule="auto"/>
              <w:rPr>
                <w:color w:val="000000"/>
                <w:sz w:val="24"/>
                <w:szCs w:val="24"/>
              </w:rPr>
            </w:pPr>
            <w:r>
              <w:rPr>
                <w:color w:val="000000"/>
                <w:sz w:val="24"/>
                <w:szCs w:val="24"/>
              </w:rPr>
              <w:t>To understand that a number of factors contribute to my physical health (diet, exercise, rest/relaxation, dental health).</w:t>
            </w:r>
          </w:p>
          <w:p w14:paraId="533E9AFF" w14:textId="77777777" w:rsidR="000968B2" w:rsidRDefault="00D75EA8">
            <w:pPr>
              <w:numPr>
                <w:ilvl w:val="0"/>
                <w:numId w:val="1"/>
              </w:numPr>
              <w:spacing w:after="0" w:line="240" w:lineRule="auto"/>
              <w:rPr>
                <w:color w:val="000000"/>
                <w:sz w:val="24"/>
                <w:szCs w:val="24"/>
              </w:rPr>
            </w:pPr>
            <w:r>
              <w:rPr>
                <w:color w:val="000000"/>
                <w:sz w:val="24"/>
                <w:szCs w:val="24"/>
              </w:rPr>
              <w:t>To know that a habit is a behaviour that we often do with</w:t>
            </w:r>
            <w:r>
              <w:rPr>
                <w:color w:val="000000"/>
                <w:sz w:val="24"/>
                <w:szCs w:val="24"/>
              </w:rPr>
              <w:t>out thinking and that we can have good and bad habits.</w:t>
            </w:r>
          </w:p>
          <w:p w14:paraId="23CCFEBB" w14:textId="77777777" w:rsidR="000968B2" w:rsidRDefault="00D75EA8">
            <w:pPr>
              <w:spacing w:after="0" w:line="240" w:lineRule="auto"/>
            </w:pPr>
            <w:r>
              <w:rPr>
                <w:color w:val="000000"/>
                <w:sz w:val="24"/>
                <w:szCs w:val="24"/>
              </w:rPr>
              <w:t xml:space="preserve"> Mental wellbeing </w:t>
            </w:r>
          </w:p>
          <w:p w14:paraId="0A551A76" w14:textId="77777777" w:rsidR="000968B2" w:rsidRDefault="00D75EA8">
            <w:pPr>
              <w:numPr>
                <w:ilvl w:val="0"/>
                <w:numId w:val="1"/>
              </w:numPr>
              <w:spacing w:after="0" w:line="240" w:lineRule="auto"/>
              <w:rPr>
                <w:color w:val="000000"/>
                <w:sz w:val="24"/>
                <w:szCs w:val="24"/>
              </w:rPr>
            </w:pPr>
            <w:r>
              <w:rPr>
                <w:color w:val="000000"/>
                <w:sz w:val="24"/>
                <w:szCs w:val="24"/>
              </w:rPr>
              <w:t>To understand that a number of factors contribute to my mental health (Diet, exercise, rest/relaxation).</w:t>
            </w:r>
          </w:p>
          <w:p w14:paraId="7DE4E220" w14:textId="77777777" w:rsidR="000968B2" w:rsidRDefault="00D75EA8">
            <w:pPr>
              <w:numPr>
                <w:ilvl w:val="0"/>
                <w:numId w:val="1"/>
              </w:numPr>
              <w:spacing w:after="0" w:line="240" w:lineRule="auto"/>
              <w:rPr>
                <w:color w:val="000000"/>
                <w:sz w:val="24"/>
                <w:szCs w:val="24"/>
              </w:rPr>
            </w:pPr>
            <w:r>
              <w:rPr>
                <w:color w:val="000000"/>
                <w:sz w:val="24"/>
                <w:szCs w:val="24"/>
              </w:rPr>
              <w:t>To know the effects technology can have on mental health.</w:t>
            </w:r>
          </w:p>
        </w:tc>
      </w:tr>
      <w:tr w:rsidR="000968B2" w14:paraId="677289E5"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07885A01"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w:t>
            </w:r>
            <w:r>
              <w:rPr>
                <w:color w:val="000000"/>
                <w:position w:val="-3"/>
                <w:sz w:val="24"/>
                <w:szCs w:val="24"/>
                <w:shd w:val="clear" w:color="auto" w:fill="E2ECF2"/>
              </w:rPr>
              <w:t>m - end of KS2</w:t>
            </w:r>
          </w:p>
          <w:p w14:paraId="14F1865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10BCB23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320DE1A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w:t>
            </w:r>
            <w:r>
              <w:rPr>
                <w:color w:val="000000"/>
                <w:position w:val="-3"/>
                <w:sz w:val="24"/>
                <w:szCs w:val="24"/>
                <w:shd w:val="clear" w:color="auto" w:fill="E2ECF2"/>
              </w:rPr>
              <w:t>s, either in school or in the wider world, sometimes look different from their family, but that they should respect those differences and know that other children?s families are also characterised by love and care.</w:t>
            </w:r>
          </w:p>
          <w:p w14:paraId="59970FF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stable, caring relationships, which </w:t>
            </w:r>
            <w:r>
              <w:rPr>
                <w:color w:val="000000"/>
                <w:position w:val="-3"/>
                <w:sz w:val="24"/>
                <w:szCs w:val="24"/>
                <w:shd w:val="clear" w:color="auto" w:fill="E2ECF2"/>
              </w:rPr>
              <w:t>may be of different types, are at the heart of happy families, and are important for children?s security as they grow up.</w:t>
            </w:r>
          </w:p>
          <w:p w14:paraId="134D904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marriage represents a formal and legally recognised commitment of two people to each other which is intended to be lifelong.</w:t>
            </w:r>
          </w:p>
          <w:p w14:paraId="21A53A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w:t>
            </w:r>
            <w:r>
              <w:rPr>
                <w:color w:val="000000"/>
                <w:position w:val="-3"/>
                <w:sz w:val="24"/>
                <w:szCs w:val="24"/>
                <w:shd w:val="clear" w:color="auto" w:fill="E2ECF2"/>
              </w:rPr>
              <w:t>to recognise if family relationships are making them feel unhappy or unsafe, and how to seek help or advice from others if needed.</w:t>
            </w:r>
          </w:p>
          <w:p w14:paraId="5AD094F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0EEFAFA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w:t>
            </w:r>
            <w:r>
              <w:rPr>
                <w:color w:val="000000"/>
                <w:position w:val="-3"/>
                <w:sz w:val="24"/>
                <w:szCs w:val="24"/>
                <w:shd w:val="clear" w:color="auto" w:fill="E2ECF2"/>
              </w:rPr>
              <w:t xml:space="preserve"> of friendships, including mutual respect, truthfulness, trustworthiness, loyalty, kindness, generosity, trust, sharing interests and experiences and support with problems and difficulties.</w:t>
            </w:r>
          </w:p>
          <w:p w14:paraId="1C32976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w:t>
            </w:r>
            <w:r>
              <w:rPr>
                <w:color w:val="000000"/>
                <w:position w:val="-3"/>
                <w:sz w:val="24"/>
                <w:szCs w:val="24"/>
                <w:shd w:val="clear" w:color="auto" w:fill="E2ECF2"/>
              </w:rPr>
              <w:t>, and do not make others feel lonely or excluded.</w:t>
            </w:r>
          </w:p>
          <w:p w14:paraId="5BE6F5F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4676599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t>
            </w:r>
            <w:r>
              <w:rPr>
                <w:color w:val="000000"/>
                <w:position w:val="-3"/>
                <w:sz w:val="24"/>
                <w:szCs w:val="24"/>
                <w:shd w:val="clear" w:color="auto" w:fill="E2ECF2"/>
              </w:rPr>
              <w:t>who to trust and who not to trust, how to judge when a friendship is making them feel unhappy or uncomfortable, managing conflict, how to manage these situations and how to seek help or advice from others, if needed.</w:t>
            </w:r>
          </w:p>
          <w:p w14:paraId="45571E4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w:t>
            </w:r>
            <w:r>
              <w:rPr>
                <w:color w:val="000000"/>
                <w:position w:val="-3"/>
                <w:sz w:val="24"/>
                <w:szCs w:val="24"/>
                <w:shd w:val="clear" w:color="auto" w:fill="E2ECF2"/>
              </w:rPr>
              <w:t>en when they are very different from them (for example, physically, in character, personality or backgrounds), or make different choices or have different preferences or beliefs.</w:t>
            </w:r>
          </w:p>
          <w:p w14:paraId="3A30E39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practical steps they can take in a range of different contexts to improve or </w:t>
            </w:r>
            <w:r>
              <w:rPr>
                <w:color w:val="000000"/>
                <w:position w:val="-3"/>
                <w:sz w:val="24"/>
                <w:szCs w:val="24"/>
                <w:shd w:val="clear" w:color="auto" w:fill="E2ECF2"/>
              </w:rPr>
              <w:t>support respectful relationships.</w:t>
            </w:r>
          </w:p>
          <w:p w14:paraId="00978C8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50F779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410D533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in school and in wider society they can expect to be treated with respect by others, and that in turn </w:t>
            </w:r>
            <w:r>
              <w:rPr>
                <w:color w:val="000000"/>
                <w:position w:val="-3"/>
                <w:sz w:val="24"/>
                <w:szCs w:val="24"/>
                <w:shd w:val="clear" w:color="auto" w:fill="E2ECF2"/>
              </w:rPr>
              <w:t>they should show due respect to others, including those in positions of authority.</w:t>
            </w:r>
          </w:p>
          <w:p w14:paraId="373F1DC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w:t>
            </w:r>
            <w:r>
              <w:rPr>
                <w:color w:val="000000"/>
                <w:position w:val="-3"/>
                <w:sz w:val="24"/>
                <w:szCs w:val="24"/>
                <w:shd w:val="clear" w:color="auto" w:fill="E2ECF2"/>
              </w:rPr>
              <w:t xml:space="preserve"> help.</w:t>
            </w:r>
          </w:p>
          <w:p w14:paraId="0B674F1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1551E46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01B2E12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4673C04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w:t>
            </w:r>
            <w:r>
              <w:rPr>
                <w:color w:val="000000"/>
                <w:position w:val="-3"/>
                <w:sz w:val="24"/>
                <w:szCs w:val="24"/>
                <w:shd w:val="clear" w:color="auto" w:fill="E2ECF2"/>
              </w:rPr>
              <w:t>n we are anonymous.</w:t>
            </w:r>
          </w:p>
          <w:p w14:paraId="61A41EF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rules and principles for keeping safe online, how to recognise risks, harmful content and contact, and how to report them.</w:t>
            </w:r>
          </w:p>
          <w:p w14:paraId="7045AD6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w:t>
            </w:r>
            <w:r>
              <w:rPr>
                <w:color w:val="000000"/>
                <w:position w:val="-3"/>
                <w:sz w:val="24"/>
                <w:szCs w:val="24"/>
                <w:shd w:val="clear" w:color="auto" w:fill="E2ECF2"/>
              </w:rPr>
              <w:t>ks associated with people they have never met.</w:t>
            </w:r>
          </w:p>
          <w:p w14:paraId="3C1AD61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6C93D95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7F05C62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w:t>
            </w:r>
            <w:r>
              <w:rPr>
                <w:color w:val="000000"/>
                <w:position w:val="-3"/>
                <w:sz w:val="24"/>
                <w:szCs w:val="24"/>
                <w:shd w:val="clear" w:color="auto" w:fill="E2ECF2"/>
              </w:rPr>
              <w:t>ions of it for both children and adults; including that it is not always right to keep secrets if they relate to being safe.</w:t>
            </w:r>
          </w:p>
          <w:p w14:paraId="1B8FC79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75E7FA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w:t>
            </w:r>
            <w:r>
              <w:rPr>
                <w:color w:val="000000"/>
                <w:position w:val="-3"/>
                <w:sz w:val="24"/>
                <w:szCs w:val="24"/>
                <w:shd w:val="clear" w:color="auto" w:fill="E2ECF2"/>
              </w:rPr>
              <w:t xml:space="preserve"> not know.</w:t>
            </w:r>
          </w:p>
          <w:p w14:paraId="5F75EE9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4A4EC0B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4A45011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w:t>
            </w:r>
            <w:r>
              <w:rPr>
                <w:color w:val="000000"/>
                <w:position w:val="-3"/>
                <w:sz w:val="24"/>
                <w:szCs w:val="24"/>
                <w:shd w:val="clear" w:color="auto" w:fill="E2ECF2"/>
              </w:rPr>
              <w:t>nce needed to do so.</w:t>
            </w:r>
          </w:p>
          <w:p w14:paraId="544838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71B07D4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1AC401D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w:t>
            </w:r>
            <w:r>
              <w:rPr>
                <w:color w:val="000000"/>
                <w:position w:val="-3"/>
                <w:sz w:val="24"/>
                <w:szCs w:val="24"/>
                <w:shd w:val="clear" w:color="auto" w:fill="E2ECF2"/>
              </w:rPr>
              <w:t>prise, nervousness) and scale of emotions that all humans experience in relation to different experiences and situations.</w:t>
            </w:r>
          </w:p>
          <w:p w14:paraId="6C883DB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and talk about their emotions, including having a varied vocabulary of words to use when talking about their own and </w:t>
            </w:r>
            <w:r>
              <w:rPr>
                <w:color w:val="000000"/>
                <w:position w:val="-3"/>
                <w:sz w:val="24"/>
                <w:szCs w:val="24"/>
                <w:shd w:val="clear" w:color="auto" w:fill="E2ECF2"/>
              </w:rPr>
              <w:t>others? feelings.</w:t>
            </w:r>
          </w:p>
          <w:p w14:paraId="41B5A6A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70C6F54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w:t>
            </w:r>
            <w:r>
              <w:rPr>
                <w:color w:val="000000"/>
                <w:position w:val="-3"/>
                <w:sz w:val="24"/>
                <w:szCs w:val="24"/>
                <w:shd w:val="clear" w:color="auto" w:fill="E2ECF2"/>
              </w:rPr>
              <w:t xml:space="preserve"> happiness.</w:t>
            </w:r>
          </w:p>
          <w:p w14:paraId="1BBBE5B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126806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w:t>
            </w:r>
            <w:r>
              <w:rPr>
                <w:color w:val="000000"/>
                <w:position w:val="-3"/>
                <w:sz w:val="24"/>
                <w:szCs w:val="24"/>
                <w:shd w:val="clear" w:color="auto" w:fill="E2ECF2"/>
              </w:rPr>
              <w:t>r feelings with an adult and seek support.</w:t>
            </w:r>
          </w:p>
          <w:p w14:paraId="3BD318F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2C71AAB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w:t>
            </w:r>
            <w:r>
              <w:rPr>
                <w:color w:val="000000"/>
                <w:position w:val="-3"/>
                <w:sz w:val="24"/>
                <w:szCs w:val="24"/>
                <w:shd w:val="clear" w:color="auto" w:fill="E2ECF2"/>
              </w:rPr>
              <w:t xml:space="preserve"> they should speak to if they are worried </w:t>
            </w:r>
            <w:r>
              <w:rPr>
                <w:color w:val="000000"/>
                <w:position w:val="-3"/>
                <w:sz w:val="24"/>
                <w:szCs w:val="24"/>
                <w:shd w:val="clear" w:color="auto" w:fill="E2ECF2"/>
              </w:rPr>
              <w:lastRenderedPageBreak/>
              <w:t>about their own or someone else?s mental wellbeing or ability to control their emotions (including issues arising online).</w:t>
            </w:r>
          </w:p>
          <w:p w14:paraId="1FAE6F3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w:t>
            </w:r>
            <w:r>
              <w:rPr>
                <w:color w:val="000000"/>
                <w:position w:val="-3"/>
                <w:sz w:val="24"/>
                <w:szCs w:val="24"/>
                <w:shd w:val="clear" w:color="auto" w:fill="E2ECF2"/>
              </w:rPr>
              <w:t>ms can be resolved if the right support is made available, especially if accessed early enough.</w:t>
            </w:r>
          </w:p>
          <w:p w14:paraId="01EE6BA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32A590A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w:t>
            </w:r>
            <w:r>
              <w:rPr>
                <w:color w:val="000000"/>
                <w:position w:val="-3"/>
                <w:sz w:val="24"/>
                <w:szCs w:val="24"/>
                <w:shd w:val="clear" w:color="auto" w:fill="E2ECF2"/>
              </w:rPr>
              <w:t>ime spent on electronic devices and the impact of positive and negative content online on their own and others? mental and physical wellbeing.</w:t>
            </w:r>
          </w:p>
          <w:p w14:paraId="14AA66F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w:t>
            </w:r>
            <w:r>
              <w:rPr>
                <w:color w:val="000000"/>
                <w:position w:val="-3"/>
                <w:sz w:val="24"/>
                <w:szCs w:val="24"/>
                <w:shd w:val="clear" w:color="auto" w:fill="E2ECF2"/>
              </w:rPr>
              <w:t>aviour online and the importance of keeping personal information private.</w:t>
            </w:r>
          </w:p>
          <w:p w14:paraId="683C6FC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7199675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w:t>
            </w:r>
            <w:r>
              <w:rPr>
                <w:color w:val="000000"/>
                <w:position w:val="-3"/>
                <w:sz w:val="24"/>
                <w:szCs w:val="24"/>
                <w:shd w:val="clear" w:color="auto" w:fill="E2ECF2"/>
              </w:rPr>
              <w:t>rassment can take place, which can have a negative impact on mental health.</w:t>
            </w:r>
          </w:p>
          <w:p w14:paraId="251EF92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3048568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where and how </w:t>
            </w:r>
            <w:r>
              <w:rPr>
                <w:color w:val="000000"/>
                <w:position w:val="-3"/>
                <w:sz w:val="24"/>
                <w:szCs w:val="24"/>
                <w:shd w:val="clear" w:color="auto" w:fill="E2ECF2"/>
              </w:rPr>
              <w:t>to report concerns and get support with issues online.</w:t>
            </w:r>
          </w:p>
          <w:p w14:paraId="622D712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045BEBA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w:t>
            </w:r>
            <w:r>
              <w:rPr>
                <w:color w:val="000000"/>
                <w:position w:val="-3"/>
                <w:sz w:val="24"/>
                <w:szCs w:val="24"/>
                <w:shd w:val="clear" w:color="auto" w:fill="E2ECF2"/>
              </w:rPr>
              <w:t>ycling to school, a daily active mile or other forms of regular, vigorous exercise.</w:t>
            </w:r>
          </w:p>
          <w:p w14:paraId="556AFA8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041A80C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7CB742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233349B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w:t>
            </w:r>
            <w:r>
              <w:rPr>
                <w:color w:val="000000"/>
                <w:position w:val="-3"/>
                <w:sz w:val="24"/>
                <w:szCs w:val="24"/>
                <w:shd w:val="clear" w:color="auto" w:fill="E2ECF2"/>
              </w:rPr>
              <w:t>ange of healthy meals.</w:t>
            </w:r>
          </w:p>
          <w:p w14:paraId="01A0CE8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11EBB2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w:t>
            </w:r>
            <w:r>
              <w:rPr>
                <w:color w:val="000000"/>
                <w:position w:val="-3"/>
                <w:sz w:val="24"/>
                <w:szCs w:val="24"/>
                <w:shd w:val="clear" w:color="auto" w:fill="E2ECF2"/>
              </w:rPr>
              <w:t>rmful substances and associated risks, including smoking, alcohol use and drug-taking.</w:t>
            </w:r>
          </w:p>
          <w:p w14:paraId="62FD7E0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early signs of physical illness, such as weight loss, or unexplained changes to the body.</w:t>
            </w:r>
          </w:p>
          <w:p w14:paraId="31D9FD1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w:t>
            </w:r>
            <w:r>
              <w:rPr>
                <w:color w:val="000000"/>
                <w:position w:val="-3"/>
                <w:sz w:val="24"/>
                <w:szCs w:val="24"/>
                <w:shd w:val="clear" w:color="auto" w:fill="E2ECF2"/>
              </w:rPr>
              <w:t>he risk of sun damage, including skin cancer.</w:t>
            </w:r>
          </w:p>
          <w:p w14:paraId="12CE88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184B5B7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w:t>
            </w:r>
            <w:r>
              <w:rPr>
                <w:color w:val="000000"/>
                <w:position w:val="-3"/>
                <w:sz w:val="24"/>
                <w:szCs w:val="24"/>
                <w:shd w:val="clear" w:color="auto" w:fill="E2ECF2"/>
              </w:rPr>
              <w:t>ng, including regular check-ups at the dentist.</w:t>
            </w:r>
          </w:p>
          <w:p w14:paraId="1E00259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06AEF16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006F538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49E3755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3618B57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w:t>
            </w:r>
            <w:r>
              <w:rPr>
                <w:color w:val="000000"/>
                <w:position w:val="-3"/>
                <w:sz w:val="24"/>
                <w:szCs w:val="24"/>
                <w:shd w:val="clear" w:color="auto" w:fill="E2ECF2"/>
              </w:rPr>
              <w:t>ough to age 11, including physical and emotional changes.</w:t>
            </w:r>
          </w:p>
          <w:p w14:paraId="6CF7548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302101B7"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7D4B960E"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57C8895A"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0D14E830" w14:textId="77777777">
        <w:trPr>
          <w:gridAfter w:val="1"/>
          <w:wAfter w:w="1" w:type="dxa"/>
        </w:trPr>
        <w:tc>
          <w:tcPr>
            <w:tcW w:w="0" w:type="auto"/>
            <w:tcMar>
              <w:top w:w="15" w:type="dxa"/>
              <w:left w:w="15" w:type="dxa"/>
              <w:bottom w:w="15" w:type="dxa"/>
              <w:right w:w="15" w:type="dxa"/>
            </w:tcMar>
            <w:vAlign w:val="center"/>
          </w:tcPr>
          <w:p w14:paraId="434A1BAF" w14:textId="77777777" w:rsidR="000968B2" w:rsidRDefault="000968B2">
            <w:pPr>
              <w:spacing w:after="0" w:line="240" w:lineRule="auto"/>
            </w:pPr>
          </w:p>
        </w:tc>
      </w:tr>
      <w:tr w:rsidR="000968B2" w14:paraId="30A66DAF"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61C2438" w14:textId="77777777" w:rsidR="000968B2" w:rsidRDefault="00D75EA8">
            <w:pPr>
              <w:spacing w:after="0" w:line="240" w:lineRule="auto"/>
            </w:pPr>
            <w:r>
              <w:rPr>
                <w:color w:val="000000"/>
                <w:position w:val="-3"/>
                <w:sz w:val="27"/>
                <w:szCs w:val="27"/>
              </w:rPr>
              <w:t>EYFS</w:t>
            </w:r>
          </w:p>
        </w:tc>
      </w:tr>
      <w:tr w:rsidR="000968B2" w14:paraId="68558216"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BCA976E" w14:textId="77777777" w:rsidR="000968B2" w:rsidRDefault="00D75EA8">
            <w:pPr>
              <w:spacing w:after="0" w:line="240" w:lineRule="auto"/>
            </w:pPr>
            <w:r>
              <w:rPr>
                <w:color w:val="000000"/>
                <w:sz w:val="27"/>
                <w:szCs w:val="27"/>
              </w:rPr>
              <w:t>Skills</w:t>
            </w:r>
            <w:r>
              <w:rPr>
                <w:color w:val="000000"/>
                <w:sz w:val="24"/>
                <w:szCs w:val="24"/>
              </w:rPr>
              <w:t xml:space="preserve"> </w:t>
            </w:r>
            <w:r>
              <w:rPr>
                <w:color w:val="000000"/>
                <w:sz w:val="24"/>
                <w:szCs w:val="24"/>
              </w:rPr>
              <w:t xml:space="preserve">Being safe (including online) </w:t>
            </w:r>
          </w:p>
          <w:p w14:paraId="26205465" w14:textId="77777777" w:rsidR="000968B2" w:rsidRDefault="00D75EA8">
            <w:pPr>
              <w:numPr>
                <w:ilvl w:val="0"/>
                <w:numId w:val="1"/>
              </w:numPr>
              <w:spacing w:after="0" w:line="240" w:lineRule="auto"/>
              <w:rPr>
                <w:color w:val="000000"/>
                <w:sz w:val="24"/>
                <w:szCs w:val="24"/>
              </w:rPr>
            </w:pPr>
            <w:r>
              <w:rPr>
                <w:color w:val="000000"/>
                <w:sz w:val="24"/>
                <w:szCs w:val="24"/>
              </w:rPr>
              <w:t>Considering why it is important to follow rules.</w:t>
            </w:r>
          </w:p>
          <w:p w14:paraId="41525CDD" w14:textId="77777777" w:rsidR="000968B2" w:rsidRDefault="00D75EA8">
            <w:pPr>
              <w:numPr>
                <w:ilvl w:val="0"/>
                <w:numId w:val="1"/>
              </w:numPr>
              <w:spacing w:after="0" w:line="240" w:lineRule="auto"/>
              <w:rPr>
                <w:color w:val="000000"/>
                <w:sz w:val="24"/>
                <w:szCs w:val="24"/>
              </w:rPr>
            </w:pPr>
            <w:r>
              <w:rPr>
                <w:color w:val="000000"/>
                <w:sz w:val="24"/>
                <w:szCs w:val="24"/>
              </w:rPr>
              <w:t>Exploring what it means to be a safe pedestrian.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FC170A4" w14:textId="77777777" w:rsidR="000968B2" w:rsidRDefault="00D75EA8">
            <w:pPr>
              <w:spacing w:after="0" w:line="240" w:lineRule="auto"/>
            </w:pPr>
            <w:r>
              <w:rPr>
                <w:color w:val="000000"/>
                <w:sz w:val="27"/>
                <w:szCs w:val="27"/>
              </w:rPr>
              <w:t>Knowledge</w:t>
            </w:r>
            <w:r>
              <w:rPr>
                <w:color w:val="000000"/>
                <w:sz w:val="24"/>
                <w:szCs w:val="24"/>
              </w:rPr>
              <w:t xml:space="preserve"> Being safe (including online) </w:t>
            </w:r>
          </w:p>
          <w:p w14:paraId="0B0AFBB4" w14:textId="77777777" w:rsidR="000968B2" w:rsidRDefault="00D75EA8">
            <w:pPr>
              <w:numPr>
                <w:ilvl w:val="0"/>
                <w:numId w:val="1"/>
              </w:numPr>
              <w:spacing w:after="0" w:line="240" w:lineRule="auto"/>
              <w:rPr>
                <w:color w:val="000000"/>
                <w:sz w:val="24"/>
                <w:szCs w:val="24"/>
              </w:rPr>
            </w:pPr>
            <w:r>
              <w:rPr>
                <w:color w:val="000000"/>
                <w:sz w:val="24"/>
                <w:szCs w:val="24"/>
              </w:rPr>
              <w:t>To know that some rules are in place to keep us safe.</w:t>
            </w:r>
          </w:p>
          <w:p w14:paraId="3F66DDBD" w14:textId="77777777" w:rsidR="000968B2" w:rsidRDefault="00D75EA8">
            <w:pPr>
              <w:numPr>
                <w:ilvl w:val="0"/>
                <w:numId w:val="1"/>
              </w:numPr>
              <w:spacing w:after="0" w:line="240" w:lineRule="auto"/>
              <w:rPr>
                <w:color w:val="000000"/>
                <w:sz w:val="24"/>
                <w:szCs w:val="24"/>
              </w:rPr>
            </w:pPr>
            <w:r>
              <w:rPr>
                <w:color w:val="000000"/>
                <w:sz w:val="24"/>
                <w:szCs w:val="24"/>
              </w:rPr>
              <w:t xml:space="preserve">To know how to behave safely on </w:t>
            </w:r>
            <w:r>
              <w:rPr>
                <w:color w:val="000000"/>
                <w:sz w:val="24"/>
                <w:szCs w:val="24"/>
              </w:rPr>
              <w:t>the pavement and when crossing roads with an adult.</w:t>
            </w:r>
          </w:p>
        </w:tc>
      </w:tr>
      <w:tr w:rsidR="000968B2" w14:paraId="6162CC01"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36C6B72" w14:textId="77777777" w:rsidR="000968B2" w:rsidRDefault="00D75EA8">
            <w:pPr>
              <w:spacing w:after="0" w:line="240" w:lineRule="auto"/>
            </w:pPr>
            <w:r>
              <w:rPr>
                <w:color w:val="000000"/>
                <w:position w:val="-3"/>
                <w:sz w:val="27"/>
                <w:szCs w:val="27"/>
              </w:rPr>
              <w:t>Year 1</w:t>
            </w:r>
          </w:p>
        </w:tc>
      </w:tr>
      <w:tr w:rsidR="000968B2" w14:paraId="0D63923E"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639292B" w14:textId="77777777" w:rsidR="000968B2" w:rsidRDefault="00D75EA8">
            <w:pPr>
              <w:spacing w:after="0" w:line="240" w:lineRule="auto"/>
            </w:pPr>
            <w:r>
              <w:rPr>
                <w:color w:val="000000"/>
                <w:sz w:val="27"/>
                <w:szCs w:val="27"/>
              </w:rPr>
              <w:t>Skills</w:t>
            </w:r>
            <w:r>
              <w:rPr>
                <w:color w:val="000000"/>
                <w:sz w:val="24"/>
                <w:szCs w:val="24"/>
              </w:rPr>
              <w:t xml:space="preserve"> Being safe (including online) </w:t>
            </w:r>
          </w:p>
          <w:p w14:paraId="79ED1230" w14:textId="77777777" w:rsidR="000968B2" w:rsidRDefault="00D75EA8">
            <w:pPr>
              <w:numPr>
                <w:ilvl w:val="0"/>
                <w:numId w:val="1"/>
              </w:numPr>
              <w:spacing w:after="0" w:line="240" w:lineRule="auto"/>
              <w:rPr>
                <w:color w:val="000000"/>
                <w:sz w:val="24"/>
                <w:szCs w:val="24"/>
              </w:rPr>
            </w:pPr>
            <w:r>
              <w:rPr>
                <w:color w:val="000000"/>
                <w:sz w:val="24"/>
                <w:szCs w:val="24"/>
              </w:rPr>
              <w:t>Practising what to do if I get lost.</w:t>
            </w:r>
          </w:p>
          <w:p w14:paraId="16DFA4CA" w14:textId="77777777" w:rsidR="000968B2" w:rsidRDefault="00D75EA8">
            <w:pPr>
              <w:numPr>
                <w:ilvl w:val="0"/>
                <w:numId w:val="1"/>
              </w:numPr>
              <w:spacing w:after="0" w:line="240" w:lineRule="auto"/>
              <w:rPr>
                <w:color w:val="000000"/>
                <w:sz w:val="24"/>
                <w:szCs w:val="24"/>
              </w:rPr>
            </w:pPr>
            <w:r>
              <w:rPr>
                <w:color w:val="000000"/>
                <w:sz w:val="24"/>
                <w:szCs w:val="24"/>
              </w:rPr>
              <w:t>Identifying hazards that may be found at home.</w:t>
            </w:r>
          </w:p>
          <w:p w14:paraId="1CC19BD9" w14:textId="77777777" w:rsidR="000968B2" w:rsidRDefault="00D75EA8">
            <w:pPr>
              <w:numPr>
                <w:ilvl w:val="0"/>
                <w:numId w:val="1"/>
              </w:numPr>
              <w:spacing w:after="0" w:line="240" w:lineRule="auto"/>
              <w:rPr>
                <w:color w:val="000000"/>
                <w:sz w:val="24"/>
                <w:szCs w:val="24"/>
              </w:rPr>
            </w:pPr>
            <w:r>
              <w:rPr>
                <w:color w:val="000000"/>
                <w:sz w:val="24"/>
                <w:szCs w:val="24"/>
              </w:rPr>
              <w:t>Understanding people's roles within the local community that help keep us safe.</w:t>
            </w:r>
          </w:p>
          <w:p w14:paraId="4A848BBA" w14:textId="77777777" w:rsidR="000968B2" w:rsidRDefault="00D75EA8">
            <w:pPr>
              <w:spacing w:after="0" w:line="240" w:lineRule="auto"/>
            </w:pPr>
            <w:r>
              <w:rPr>
                <w:color w:val="000000"/>
                <w:sz w:val="24"/>
                <w:szCs w:val="24"/>
              </w:rPr>
              <w:t xml:space="preserve"> Drugs, alcohol and tobacco </w:t>
            </w:r>
          </w:p>
          <w:p w14:paraId="59F14BBD" w14:textId="77777777" w:rsidR="000968B2" w:rsidRDefault="00D75EA8">
            <w:pPr>
              <w:numPr>
                <w:ilvl w:val="0"/>
                <w:numId w:val="1"/>
              </w:numPr>
              <w:spacing w:after="0" w:line="240" w:lineRule="auto"/>
              <w:rPr>
                <w:color w:val="000000"/>
                <w:sz w:val="24"/>
                <w:szCs w:val="24"/>
              </w:rPr>
            </w:pPr>
            <w:r>
              <w:rPr>
                <w:color w:val="000000"/>
                <w:sz w:val="24"/>
                <w:szCs w:val="24"/>
              </w:rPr>
              <w:t>Learning what is and is not safe to put in or on our bodies.</w:t>
            </w:r>
          </w:p>
          <w:p w14:paraId="18F38474" w14:textId="77777777" w:rsidR="000968B2" w:rsidRDefault="00D75EA8">
            <w:pPr>
              <w:spacing w:after="0" w:line="240" w:lineRule="auto"/>
            </w:pPr>
            <w:r>
              <w:rPr>
                <w:color w:val="000000"/>
                <w:sz w:val="24"/>
                <w:szCs w:val="24"/>
              </w:rPr>
              <w:t xml:space="preserve"> Basic first aid </w:t>
            </w:r>
          </w:p>
          <w:p w14:paraId="512D141B" w14:textId="77777777" w:rsidR="000968B2" w:rsidRDefault="00D75EA8">
            <w:pPr>
              <w:numPr>
                <w:ilvl w:val="0"/>
                <w:numId w:val="1"/>
              </w:numPr>
              <w:spacing w:after="0" w:line="240" w:lineRule="auto"/>
              <w:rPr>
                <w:color w:val="000000"/>
                <w:sz w:val="24"/>
                <w:szCs w:val="24"/>
              </w:rPr>
            </w:pPr>
            <w:r>
              <w:rPr>
                <w:color w:val="000000"/>
                <w:sz w:val="24"/>
                <w:szCs w:val="24"/>
              </w:rPr>
              <w:t>Practising making an emergency phone call.</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96931F7" w14:textId="77777777" w:rsidR="000968B2" w:rsidRDefault="00D75EA8">
            <w:pPr>
              <w:spacing w:after="0" w:line="240" w:lineRule="auto"/>
            </w:pPr>
            <w:r>
              <w:rPr>
                <w:color w:val="000000"/>
                <w:sz w:val="27"/>
                <w:szCs w:val="27"/>
              </w:rPr>
              <w:t>Knowledge</w:t>
            </w:r>
            <w:r>
              <w:rPr>
                <w:color w:val="000000"/>
                <w:sz w:val="24"/>
                <w:szCs w:val="24"/>
              </w:rPr>
              <w:t xml:space="preserve"> Being safe (inc</w:t>
            </w:r>
            <w:r>
              <w:rPr>
                <w:color w:val="000000"/>
                <w:sz w:val="24"/>
                <w:szCs w:val="24"/>
              </w:rPr>
              <w:t xml:space="preserve">luding online) </w:t>
            </w:r>
          </w:p>
          <w:p w14:paraId="63AEA89F" w14:textId="77777777" w:rsidR="000968B2" w:rsidRDefault="00D75EA8">
            <w:pPr>
              <w:numPr>
                <w:ilvl w:val="0"/>
                <w:numId w:val="1"/>
              </w:numPr>
              <w:spacing w:after="0" w:line="240" w:lineRule="auto"/>
              <w:rPr>
                <w:color w:val="000000"/>
                <w:sz w:val="24"/>
                <w:szCs w:val="24"/>
              </w:rPr>
            </w:pPr>
            <w:r>
              <w:rPr>
                <w:color w:val="000000"/>
                <w:sz w:val="24"/>
                <w:szCs w:val="24"/>
              </w:rPr>
              <w:t>To know that some types of physical contact are never appropriate.</w:t>
            </w:r>
          </w:p>
          <w:p w14:paraId="3E87B813" w14:textId="77777777" w:rsidR="000968B2" w:rsidRDefault="00D75EA8">
            <w:pPr>
              <w:numPr>
                <w:ilvl w:val="0"/>
                <w:numId w:val="1"/>
              </w:numPr>
              <w:spacing w:after="0" w:line="240" w:lineRule="auto"/>
              <w:rPr>
                <w:color w:val="000000"/>
                <w:sz w:val="24"/>
                <w:szCs w:val="24"/>
              </w:rPr>
            </w:pPr>
            <w:r>
              <w:rPr>
                <w:color w:val="000000"/>
                <w:sz w:val="24"/>
                <w:szCs w:val="24"/>
              </w:rPr>
              <w:t>To know what to do if I get lost.</w:t>
            </w:r>
          </w:p>
          <w:p w14:paraId="77AD8259" w14:textId="77777777" w:rsidR="000968B2" w:rsidRDefault="00D75EA8">
            <w:pPr>
              <w:numPr>
                <w:ilvl w:val="0"/>
                <w:numId w:val="1"/>
              </w:numPr>
              <w:spacing w:after="0" w:line="240" w:lineRule="auto"/>
              <w:rPr>
                <w:color w:val="000000"/>
                <w:sz w:val="24"/>
                <w:szCs w:val="24"/>
              </w:rPr>
            </w:pPr>
            <w:r>
              <w:rPr>
                <w:color w:val="000000"/>
                <w:sz w:val="24"/>
                <w:szCs w:val="24"/>
              </w:rPr>
              <w:t>To know that a hazard is something which could cause an accident or injury.</w:t>
            </w:r>
          </w:p>
          <w:p w14:paraId="566E7B2E" w14:textId="77777777" w:rsidR="000968B2" w:rsidRDefault="00D75EA8">
            <w:pPr>
              <w:spacing w:after="0" w:line="240" w:lineRule="auto"/>
            </w:pPr>
            <w:r>
              <w:rPr>
                <w:color w:val="000000"/>
                <w:sz w:val="24"/>
                <w:szCs w:val="24"/>
              </w:rPr>
              <w:t xml:space="preserve"> Drugs, alcohol and tobacco </w:t>
            </w:r>
          </w:p>
          <w:p w14:paraId="67786E72" w14:textId="77777777" w:rsidR="000968B2" w:rsidRDefault="00D75EA8">
            <w:pPr>
              <w:numPr>
                <w:ilvl w:val="0"/>
                <w:numId w:val="1"/>
              </w:numPr>
              <w:spacing w:after="0" w:line="240" w:lineRule="auto"/>
              <w:rPr>
                <w:color w:val="000000"/>
                <w:sz w:val="24"/>
                <w:szCs w:val="24"/>
              </w:rPr>
            </w:pPr>
            <w:r>
              <w:rPr>
                <w:color w:val="000000"/>
                <w:sz w:val="24"/>
                <w:szCs w:val="24"/>
              </w:rPr>
              <w:t>To know that some things are unsafe to put onto or into my body and to ask an adult if I am not sure.</w:t>
            </w:r>
          </w:p>
          <w:p w14:paraId="12320A59" w14:textId="77777777" w:rsidR="000968B2" w:rsidRDefault="00D75EA8">
            <w:pPr>
              <w:spacing w:after="0" w:line="240" w:lineRule="auto"/>
            </w:pPr>
            <w:r>
              <w:rPr>
                <w:color w:val="000000"/>
                <w:sz w:val="24"/>
                <w:szCs w:val="24"/>
              </w:rPr>
              <w:t xml:space="preserve"> Basic first aid </w:t>
            </w:r>
          </w:p>
          <w:p w14:paraId="24C3A045" w14:textId="77777777" w:rsidR="000968B2" w:rsidRDefault="00D75EA8">
            <w:pPr>
              <w:numPr>
                <w:ilvl w:val="0"/>
                <w:numId w:val="1"/>
              </w:numPr>
              <w:spacing w:after="0" w:line="240" w:lineRule="auto"/>
              <w:rPr>
                <w:color w:val="000000"/>
                <w:sz w:val="24"/>
                <w:szCs w:val="24"/>
              </w:rPr>
            </w:pPr>
            <w:r>
              <w:rPr>
                <w:color w:val="000000"/>
                <w:sz w:val="24"/>
                <w:szCs w:val="24"/>
              </w:rPr>
              <w:t>To know that an emergency is a situation where someone is badly hurt, very ill or a serious accident has happened.</w:t>
            </w:r>
          </w:p>
          <w:p w14:paraId="7FE849C9" w14:textId="77777777" w:rsidR="000968B2" w:rsidRDefault="00D75EA8">
            <w:pPr>
              <w:numPr>
                <w:ilvl w:val="0"/>
                <w:numId w:val="1"/>
              </w:numPr>
              <w:spacing w:after="0" w:line="240" w:lineRule="auto"/>
              <w:rPr>
                <w:color w:val="000000"/>
                <w:sz w:val="24"/>
                <w:szCs w:val="24"/>
              </w:rPr>
            </w:pPr>
            <w:r>
              <w:rPr>
                <w:color w:val="000000"/>
                <w:sz w:val="24"/>
                <w:szCs w:val="24"/>
              </w:rPr>
              <w:t>To know that the emer</w:t>
            </w:r>
            <w:r>
              <w:rPr>
                <w:color w:val="000000"/>
                <w:sz w:val="24"/>
                <w:szCs w:val="24"/>
              </w:rPr>
              <w:t>gency services are the police, fire service and the ambulance service.</w:t>
            </w:r>
          </w:p>
        </w:tc>
      </w:tr>
      <w:tr w:rsidR="000968B2" w14:paraId="4F2231F1"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FEE0F7E"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2AD52CB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There are no specific outcomes for Key Stage 1, as statutory guidance sets expectations for the end of primary rather than by key stage.</w:t>
            </w:r>
          </w:p>
        </w:tc>
      </w:tr>
    </w:tbl>
    <w:p w14:paraId="6DE2B7E0"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2DB4F799"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128B7FBA"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4D54CB9B" w14:textId="77777777">
        <w:trPr>
          <w:gridAfter w:val="1"/>
          <w:wAfter w:w="1" w:type="dxa"/>
        </w:trPr>
        <w:tc>
          <w:tcPr>
            <w:tcW w:w="0" w:type="auto"/>
            <w:tcMar>
              <w:top w:w="15" w:type="dxa"/>
              <w:left w:w="15" w:type="dxa"/>
              <w:bottom w:w="15" w:type="dxa"/>
              <w:right w:w="15" w:type="dxa"/>
            </w:tcMar>
            <w:vAlign w:val="center"/>
          </w:tcPr>
          <w:p w14:paraId="0CAFBF91" w14:textId="77777777" w:rsidR="000968B2" w:rsidRDefault="000968B2">
            <w:pPr>
              <w:spacing w:after="0" w:line="240" w:lineRule="auto"/>
            </w:pPr>
          </w:p>
        </w:tc>
      </w:tr>
      <w:tr w:rsidR="000968B2" w14:paraId="1A94F39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913E069" w14:textId="77777777" w:rsidR="000968B2" w:rsidRDefault="00D75EA8">
            <w:pPr>
              <w:spacing w:after="0" w:line="240" w:lineRule="auto"/>
            </w:pPr>
            <w:r>
              <w:rPr>
                <w:color w:val="000000"/>
                <w:position w:val="-3"/>
                <w:sz w:val="27"/>
                <w:szCs w:val="27"/>
              </w:rPr>
              <w:t>Year 2</w:t>
            </w:r>
          </w:p>
        </w:tc>
      </w:tr>
      <w:tr w:rsidR="000968B2" w14:paraId="137C0BCE"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F519A5B" w14:textId="77777777" w:rsidR="000968B2" w:rsidRDefault="00D75EA8">
            <w:pPr>
              <w:spacing w:after="0" w:line="240" w:lineRule="auto"/>
            </w:pPr>
            <w:r>
              <w:rPr>
                <w:color w:val="000000"/>
                <w:sz w:val="27"/>
                <w:szCs w:val="27"/>
              </w:rPr>
              <w:t>Skills</w:t>
            </w:r>
            <w:r>
              <w:rPr>
                <w:color w:val="000000"/>
                <w:sz w:val="24"/>
                <w:szCs w:val="24"/>
              </w:rPr>
              <w:t xml:space="preserve"> Being safe (including online) </w:t>
            </w:r>
          </w:p>
          <w:p w14:paraId="589B7F3B" w14:textId="77777777" w:rsidR="000968B2" w:rsidRDefault="00D75EA8">
            <w:pPr>
              <w:numPr>
                <w:ilvl w:val="0"/>
                <w:numId w:val="1"/>
              </w:numPr>
              <w:spacing w:after="0" w:line="240" w:lineRule="auto"/>
              <w:rPr>
                <w:color w:val="000000"/>
                <w:sz w:val="24"/>
                <w:szCs w:val="24"/>
              </w:rPr>
            </w:pPr>
            <w:r>
              <w:rPr>
                <w:color w:val="000000"/>
                <w:sz w:val="24"/>
                <w:szCs w:val="24"/>
              </w:rPr>
              <w:t>Discussing the concept of privacy.</w:t>
            </w:r>
          </w:p>
          <w:p w14:paraId="606CE308" w14:textId="77777777" w:rsidR="000968B2" w:rsidRDefault="00D75EA8">
            <w:pPr>
              <w:numPr>
                <w:ilvl w:val="0"/>
                <w:numId w:val="1"/>
              </w:numPr>
              <w:spacing w:after="0" w:line="240" w:lineRule="auto"/>
              <w:rPr>
                <w:color w:val="000000"/>
                <w:sz w:val="24"/>
                <w:szCs w:val="24"/>
              </w:rPr>
            </w:pPr>
            <w:r>
              <w:rPr>
                <w:color w:val="000000"/>
                <w:sz w:val="24"/>
                <w:szCs w:val="24"/>
              </w:rPr>
              <w:t>Exploring ways to stay safe online.</w:t>
            </w:r>
          </w:p>
          <w:p w14:paraId="4C4E99A0" w14:textId="77777777" w:rsidR="000968B2" w:rsidRDefault="00D75EA8">
            <w:pPr>
              <w:numPr>
                <w:ilvl w:val="0"/>
                <w:numId w:val="1"/>
              </w:numPr>
              <w:spacing w:after="0" w:line="240" w:lineRule="auto"/>
              <w:rPr>
                <w:color w:val="000000"/>
                <w:sz w:val="24"/>
                <w:szCs w:val="24"/>
              </w:rPr>
            </w:pPr>
            <w:r>
              <w:rPr>
                <w:color w:val="000000"/>
                <w:sz w:val="24"/>
                <w:szCs w:val="24"/>
              </w:rPr>
              <w:t>Learning how to behave safely near the road and when crossing the road.</w:t>
            </w:r>
          </w:p>
          <w:p w14:paraId="7E68624B" w14:textId="77777777" w:rsidR="000968B2" w:rsidRDefault="00D75EA8">
            <w:pPr>
              <w:spacing w:after="0" w:line="240" w:lineRule="auto"/>
            </w:pPr>
            <w:r>
              <w:rPr>
                <w:color w:val="000000"/>
                <w:sz w:val="24"/>
                <w:szCs w:val="24"/>
              </w:rPr>
              <w:t xml:space="preserve"> Drugs, alcohol and tobacco </w:t>
            </w:r>
          </w:p>
          <w:p w14:paraId="058FC8EB" w14:textId="77777777" w:rsidR="000968B2" w:rsidRDefault="00D75EA8">
            <w:pPr>
              <w:numPr>
                <w:ilvl w:val="0"/>
                <w:numId w:val="1"/>
              </w:numPr>
              <w:spacing w:after="0" w:line="240" w:lineRule="auto"/>
              <w:rPr>
                <w:color w:val="000000"/>
                <w:sz w:val="24"/>
                <w:szCs w:val="24"/>
              </w:rPr>
            </w:pPr>
            <w:r>
              <w:rPr>
                <w:color w:val="000000"/>
                <w:sz w:val="24"/>
                <w:szCs w:val="24"/>
              </w:rPr>
              <w:t>Exploring what people can do to feel better when they are ill.</w:t>
            </w:r>
          </w:p>
          <w:p w14:paraId="781B819C" w14:textId="77777777" w:rsidR="000968B2" w:rsidRDefault="00D75EA8">
            <w:pPr>
              <w:numPr>
                <w:ilvl w:val="0"/>
                <w:numId w:val="1"/>
              </w:numPr>
              <w:spacing w:after="0" w:line="240" w:lineRule="auto"/>
              <w:rPr>
                <w:color w:val="000000"/>
                <w:sz w:val="24"/>
                <w:szCs w:val="24"/>
              </w:rPr>
            </w:pPr>
            <w:r>
              <w:rPr>
                <w:color w:val="000000"/>
                <w:sz w:val="24"/>
                <w:szCs w:val="24"/>
              </w:rPr>
              <w:t>Learning how to be safe around medicines.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2483E3F" w14:textId="77777777" w:rsidR="000968B2" w:rsidRDefault="00D75EA8">
            <w:pPr>
              <w:spacing w:after="0" w:line="240" w:lineRule="auto"/>
            </w:pPr>
            <w:r>
              <w:rPr>
                <w:color w:val="000000"/>
                <w:sz w:val="27"/>
                <w:szCs w:val="27"/>
              </w:rPr>
              <w:t>Knowledge</w:t>
            </w:r>
            <w:r>
              <w:rPr>
                <w:color w:val="000000"/>
                <w:sz w:val="24"/>
                <w:szCs w:val="24"/>
              </w:rPr>
              <w:t xml:space="preserve"> Being safe (including online) </w:t>
            </w:r>
          </w:p>
          <w:p w14:paraId="3888EB67" w14:textId="77777777" w:rsidR="000968B2" w:rsidRDefault="00D75EA8">
            <w:pPr>
              <w:numPr>
                <w:ilvl w:val="0"/>
                <w:numId w:val="1"/>
              </w:numPr>
              <w:spacing w:after="0" w:line="240" w:lineRule="auto"/>
              <w:rPr>
                <w:color w:val="000000"/>
                <w:sz w:val="24"/>
                <w:szCs w:val="24"/>
              </w:rPr>
            </w:pPr>
            <w:r>
              <w:rPr>
                <w:color w:val="000000"/>
                <w:sz w:val="24"/>
                <w:szCs w:val="24"/>
              </w:rPr>
              <w:t>To know t</w:t>
            </w:r>
            <w:r>
              <w:rPr>
                <w:color w:val="000000"/>
                <w:sz w:val="24"/>
                <w:szCs w:val="24"/>
              </w:rPr>
              <w:t>he PANTS rule.</w:t>
            </w:r>
          </w:p>
          <w:p w14:paraId="77BB9333" w14:textId="77777777" w:rsidR="000968B2" w:rsidRDefault="00D75EA8">
            <w:pPr>
              <w:numPr>
                <w:ilvl w:val="0"/>
                <w:numId w:val="1"/>
              </w:numPr>
              <w:spacing w:after="0" w:line="240" w:lineRule="auto"/>
              <w:rPr>
                <w:color w:val="000000"/>
                <w:sz w:val="24"/>
                <w:szCs w:val="24"/>
              </w:rPr>
            </w:pPr>
            <w:r>
              <w:rPr>
                <w:color w:val="000000"/>
                <w:sz w:val="24"/>
                <w:szCs w:val="24"/>
              </w:rPr>
              <w:t>To know that I should tell an adult if I see something which makes me uncomfortable online.</w:t>
            </w:r>
          </w:p>
          <w:p w14:paraId="720B01FC" w14:textId="77777777" w:rsidR="000968B2" w:rsidRDefault="00D75EA8">
            <w:pPr>
              <w:numPr>
                <w:ilvl w:val="0"/>
                <w:numId w:val="1"/>
              </w:numPr>
              <w:spacing w:after="0" w:line="240" w:lineRule="auto"/>
              <w:rPr>
                <w:color w:val="000000"/>
                <w:sz w:val="24"/>
                <w:szCs w:val="24"/>
              </w:rPr>
            </w:pPr>
            <w:r>
              <w:rPr>
                <w:color w:val="000000"/>
                <w:sz w:val="24"/>
                <w:szCs w:val="24"/>
              </w:rPr>
              <w:t>To understand the difference between secrets and surprises.</w:t>
            </w:r>
          </w:p>
          <w:p w14:paraId="2B58277F" w14:textId="77777777" w:rsidR="000968B2" w:rsidRDefault="00D75EA8">
            <w:pPr>
              <w:numPr>
                <w:ilvl w:val="0"/>
                <w:numId w:val="1"/>
              </w:numPr>
              <w:spacing w:after="0" w:line="240" w:lineRule="auto"/>
              <w:rPr>
                <w:color w:val="000000"/>
                <w:sz w:val="24"/>
                <w:szCs w:val="24"/>
              </w:rPr>
            </w:pPr>
            <w:r>
              <w:rPr>
                <w:color w:val="000000"/>
                <w:sz w:val="24"/>
                <w:szCs w:val="24"/>
              </w:rPr>
              <w:t>To know the rules for crossing the road safely.</w:t>
            </w:r>
          </w:p>
          <w:p w14:paraId="6FEFEBDB" w14:textId="77777777" w:rsidR="000968B2" w:rsidRDefault="00D75EA8">
            <w:pPr>
              <w:spacing w:after="0" w:line="240" w:lineRule="auto"/>
            </w:pPr>
            <w:r>
              <w:rPr>
                <w:color w:val="000000"/>
                <w:sz w:val="24"/>
                <w:szCs w:val="24"/>
              </w:rPr>
              <w:t xml:space="preserve"> Drugs, alcohol and tobacco </w:t>
            </w:r>
          </w:p>
          <w:p w14:paraId="62381DA7" w14:textId="77777777" w:rsidR="000968B2" w:rsidRDefault="00D75EA8">
            <w:pPr>
              <w:numPr>
                <w:ilvl w:val="0"/>
                <w:numId w:val="1"/>
              </w:numPr>
              <w:spacing w:after="0" w:line="240" w:lineRule="auto"/>
              <w:rPr>
                <w:color w:val="000000"/>
                <w:sz w:val="24"/>
                <w:szCs w:val="24"/>
              </w:rPr>
            </w:pPr>
            <w:r>
              <w:rPr>
                <w:color w:val="000000"/>
                <w:sz w:val="24"/>
                <w:szCs w:val="24"/>
              </w:rPr>
              <w:t>To know that</w:t>
            </w:r>
            <w:r>
              <w:rPr>
                <w:color w:val="000000"/>
                <w:sz w:val="24"/>
                <w:szCs w:val="24"/>
              </w:rPr>
              <w:t xml:space="preserve"> medicine can help us when we are ill.</w:t>
            </w:r>
          </w:p>
          <w:p w14:paraId="1DD67B7E" w14:textId="77777777" w:rsidR="000968B2" w:rsidRDefault="00D75EA8">
            <w:pPr>
              <w:numPr>
                <w:ilvl w:val="0"/>
                <w:numId w:val="1"/>
              </w:numPr>
              <w:spacing w:after="0" w:line="240" w:lineRule="auto"/>
              <w:rPr>
                <w:color w:val="000000"/>
                <w:sz w:val="24"/>
                <w:szCs w:val="24"/>
              </w:rPr>
            </w:pPr>
            <w:r>
              <w:rPr>
                <w:color w:val="000000"/>
                <w:sz w:val="24"/>
                <w:szCs w:val="24"/>
              </w:rPr>
              <w:t>To understand that we should only take medicines when a trusted adult says we can.</w:t>
            </w:r>
          </w:p>
          <w:p w14:paraId="484C52DC" w14:textId="77777777" w:rsidR="000968B2" w:rsidRDefault="00D75EA8">
            <w:pPr>
              <w:spacing w:after="0" w:line="240" w:lineRule="auto"/>
            </w:pPr>
            <w:r>
              <w:rPr>
                <w:color w:val="000000"/>
                <w:sz w:val="24"/>
                <w:szCs w:val="24"/>
              </w:rPr>
              <w:t xml:space="preserve"> The changing adolescent body </w:t>
            </w:r>
          </w:p>
          <w:p w14:paraId="3313A3B4" w14:textId="77777777" w:rsidR="000968B2" w:rsidRDefault="00D75EA8">
            <w:pPr>
              <w:numPr>
                <w:ilvl w:val="0"/>
                <w:numId w:val="1"/>
              </w:numPr>
              <w:spacing w:after="0" w:line="240" w:lineRule="auto"/>
              <w:rPr>
                <w:color w:val="000000"/>
                <w:sz w:val="24"/>
                <w:szCs w:val="24"/>
              </w:rPr>
            </w:pPr>
            <w:r>
              <w:rPr>
                <w:color w:val="000000"/>
                <w:sz w:val="24"/>
                <w:szCs w:val="24"/>
              </w:rPr>
              <w:t>To know the names of parts of my body including private parts.</w:t>
            </w:r>
          </w:p>
        </w:tc>
      </w:tr>
      <w:tr w:rsidR="000968B2" w14:paraId="0A91D3E8"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8DDA864" w14:textId="77777777" w:rsidR="000968B2" w:rsidRDefault="00D75EA8">
            <w:pPr>
              <w:spacing w:after="0" w:line="240" w:lineRule="auto"/>
            </w:pPr>
            <w:r>
              <w:rPr>
                <w:color w:val="000000"/>
                <w:position w:val="-3"/>
                <w:sz w:val="27"/>
                <w:szCs w:val="27"/>
              </w:rPr>
              <w:t>Year 3</w:t>
            </w:r>
          </w:p>
        </w:tc>
      </w:tr>
      <w:tr w:rsidR="000968B2" w14:paraId="35449575"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77B1B03" w14:textId="77777777" w:rsidR="000968B2" w:rsidRDefault="00D75EA8">
            <w:pPr>
              <w:spacing w:after="0" w:line="240" w:lineRule="auto"/>
            </w:pPr>
            <w:r>
              <w:rPr>
                <w:color w:val="000000"/>
                <w:sz w:val="27"/>
                <w:szCs w:val="27"/>
              </w:rPr>
              <w:t>Skills</w:t>
            </w:r>
            <w:r>
              <w:rPr>
                <w:color w:val="000000"/>
                <w:sz w:val="24"/>
                <w:szCs w:val="24"/>
              </w:rPr>
              <w:t xml:space="preserve"> </w:t>
            </w:r>
            <w:r>
              <w:rPr>
                <w:color w:val="000000"/>
                <w:sz w:val="24"/>
                <w:szCs w:val="24"/>
              </w:rPr>
              <w:t xml:space="preserve">Being safe (including online) </w:t>
            </w:r>
          </w:p>
          <w:p w14:paraId="68C8109D" w14:textId="77777777" w:rsidR="000968B2" w:rsidRDefault="00D75EA8">
            <w:pPr>
              <w:numPr>
                <w:ilvl w:val="0"/>
                <w:numId w:val="1"/>
              </w:numPr>
              <w:spacing w:after="0" w:line="240" w:lineRule="auto"/>
              <w:rPr>
                <w:color w:val="000000"/>
                <w:sz w:val="24"/>
                <w:szCs w:val="24"/>
              </w:rPr>
            </w:pPr>
            <w:r>
              <w:rPr>
                <w:color w:val="000000"/>
                <w:sz w:val="24"/>
                <w:szCs w:val="24"/>
              </w:rPr>
              <w:t>Exploring ways to respond to cyberbullying or unkind behaviour online.</w:t>
            </w:r>
          </w:p>
          <w:p w14:paraId="5E323EA9" w14:textId="77777777" w:rsidR="000968B2" w:rsidRDefault="00D75EA8">
            <w:pPr>
              <w:numPr>
                <w:ilvl w:val="0"/>
                <w:numId w:val="1"/>
              </w:numPr>
              <w:spacing w:after="0" w:line="240" w:lineRule="auto"/>
              <w:rPr>
                <w:color w:val="000000"/>
                <w:sz w:val="24"/>
                <w:szCs w:val="24"/>
              </w:rPr>
            </w:pPr>
            <w:r>
              <w:rPr>
                <w:color w:val="000000"/>
                <w:sz w:val="24"/>
                <w:szCs w:val="24"/>
              </w:rPr>
              <w:t>Developing skills as a responsible digital citizen.</w:t>
            </w:r>
          </w:p>
          <w:p w14:paraId="489ABB40" w14:textId="77777777" w:rsidR="000968B2" w:rsidRDefault="00D75EA8">
            <w:pPr>
              <w:numPr>
                <w:ilvl w:val="0"/>
                <w:numId w:val="1"/>
              </w:numPr>
              <w:spacing w:after="0" w:line="240" w:lineRule="auto"/>
              <w:rPr>
                <w:color w:val="000000"/>
                <w:sz w:val="24"/>
                <w:szCs w:val="24"/>
              </w:rPr>
            </w:pPr>
            <w:r>
              <w:rPr>
                <w:color w:val="000000"/>
                <w:sz w:val="24"/>
                <w:szCs w:val="24"/>
              </w:rPr>
              <w:t>Identifying things people might do near roads which are unsafe.</w:t>
            </w:r>
          </w:p>
          <w:p w14:paraId="730E68A1" w14:textId="77777777" w:rsidR="000968B2" w:rsidRDefault="00D75EA8">
            <w:pPr>
              <w:numPr>
                <w:ilvl w:val="0"/>
                <w:numId w:val="1"/>
              </w:numPr>
              <w:spacing w:after="0" w:line="240" w:lineRule="auto"/>
              <w:rPr>
                <w:color w:val="000000"/>
                <w:sz w:val="24"/>
                <w:szCs w:val="24"/>
              </w:rPr>
            </w:pPr>
            <w:r>
              <w:rPr>
                <w:color w:val="000000"/>
                <w:sz w:val="24"/>
                <w:szCs w:val="24"/>
              </w:rPr>
              <w:t xml:space="preserve">Beginning to recognise unsafe digital </w:t>
            </w:r>
            <w:r>
              <w:rPr>
                <w:color w:val="000000"/>
                <w:sz w:val="24"/>
                <w:szCs w:val="24"/>
              </w:rPr>
              <w:t>content.</w:t>
            </w:r>
          </w:p>
          <w:p w14:paraId="0AD0D54A" w14:textId="77777777" w:rsidR="000968B2" w:rsidRDefault="00D75EA8">
            <w:pPr>
              <w:spacing w:after="0" w:line="240" w:lineRule="auto"/>
            </w:pPr>
            <w:r>
              <w:rPr>
                <w:color w:val="000000"/>
                <w:sz w:val="24"/>
                <w:szCs w:val="24"/>
              </w:rPr>
              <w:t xml:space="preserve"> Drugs, alcohol and tobacco </w:t>
            </w:r>
          </w:p>
          <w:p w14:paraId="08932179" w14:textId="77777777" w:rsidR="000968B2" w:rsidRDefault="00D75EA8">
            <w:pPr>
              <w:numPr>
                <w:ilvl w:val="0"/>
                <w:numId w:val="1"/>
              </w:numPr>
              <w:spacing w:after="0" w:line="240" w:lineRule="auto"/>
              <w:rPr>
                <w:color w:val="000000"/>
                <w:sz w:val="24"/>
                <w:szCs w:val="24"/>
              </w:rPr>
            </w:pPr>
            <w:r>
              <w:rPr>
                <w:color w:val="000000"/>
                <w:sz w:val="24"/>
                <w:szCs w:val="24"/>
              </w:rPr>
              <w:lastRenderedPageBreak/>
              <w:t>Exploring that people and things can influence me and that I need to make the right decision for me.</w:t>
            </w:r>
          </w:p>
          <w:p w14:paraId="0F77CB2B" w14:textId="77777777" w:rsidR="000968B2" w:rsidRDefault="00D75EA8">
            <w:pPr>
              <w:numPr>
                <w:ilvl w:val="0"/>
                <w:numId w:val="1"/>
              </w:numPr>
              <w:spacing w:after="0" w:line="240" w:lineRule="auto"/>
              <w:rPr>
                <w:color w:val="000000"/>
                <w:sz w:val="24"/>
                <w:szCs w:val="24"/>
              </w:rPr>
            </w:pPr>
            <w:r>
              <w:rPr>
                <w:color w:val="000000"/>
                <w:sz w:val="24"/>
                <w:szCs w:val="24"/>
              </w:rPr>
              <w:t>Exploring choices and decisions that I can make.</w:t>
            </w:r>
          </w:p>
          <w:p w14:paraId="01B9EA8B" w14:textId="77777777" w:rsidR="000968B2" w:rsidRDefault="00D75EA8">
            <w:pPr>
              <w:spacing w:after="0" w:line="240" w:lineRule="auto"/>
            </w:pPr>
            <w:r>
              <w:rPr>
                <w:color w:val="000000"/>
                <w:sz w:val="24"/>
                <w:szCs w:val="24"/>
              </w:rPr>
              <w:t xml:space="preserve"> Basic first aid </w:t>
            </w:r>
          </w:p>
          <w:p w14:paraId="546799A2" w14:textId="77777777" w:rsidR="000968B2" w:rsidRDefault="00D75EA8">
            <w:pPr>
              <w:numPr>
                <w:ilvl w:val="0"/>
                <w:numId w:val="1"/>
              </w:numPr>
              <w:spacing w:after="0" w:line="240" w:lineRule="auto"/>
              <w:rPr>
                <w:color w:val="000000"/>
                <w:sz w:val="24"/>
                <w:szCs w:val="24"/>
              </w:rPr>
            </w:pPr>
            <w:r>
              <w:rPr>
                <w:color w:val="000000"/>
                <w:sz w:val="24"/>
                <w:szCs w:val="24"/>
              </w:rPr>
              <w:t>Learning what to do in a medical emergency, includ</w:t>
            </w:r>
            <w:r>
              <w:rPr>
                <w:color w:val="000000"/>
                <w:sz w:val="24"/>
                <w:szCs w:val="24"/>
              </w:rPr>
              <w:t>ing calling the emergency services.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57DAC1B" w14:textId="77777777" w:rsidR="000968B2" w:rsidRDefault="00D75EA8">
            <w:pPr>
              <w:spacing w:after="0" w:line="240" w:lineRule="auto"/>
            </w:pPr>
            <w:r>
              <w:rPr>
                <w:color w:val="000000"/>
                <w:sz w:val="27"/>
                <w:szCs w:val="27"/>
              </w:rPr>
              <w:lastRenderedPageBreak/>
              <w:t>Knowledge</w:t>
            </w:r>
            <w:r>
              <w:rPr>
                <w:color w:val="000000"/>
                <w:sz w:val="24"/>
                <w:szCs w:val="24"/>
              </w:rPr>
              <w:t xml:space="preserve"> Being safe (including online) </w:t>
            </w:r>
          </w:p>
          <w:p w14:paraId="61404087" w14:textId="77777777" w:rsidR="000968B2" w:rsidRDefault="00D75EA8">
            <w:pPr>
              <w:numPr>
                <w:ilvl w:val="0"/>
                <w:numId w:val="1"/>
              </w:numPr>
              <w:spacing w:after="0" w:line="240" w:lineRule="auto"/>
              <w:rPr>
                <w:color w:val="000000"/>
                <w:sz w:val="24"/>
                <w:szCs w:val="24"/>
              </w:rPr>
            </w:pPr>
            <w:r>
              <w:rPr>
                <w:color w:val="000000"/>
                <w:sz w:val="24"/>
                <w:szCs w:val="24"/>
              </w:rPr>
              <w:t>To understand that cyberbullying is bullying which takes place online.</w:t>
            </w:r>
          </w:p>
          <w:p w14:paraId="78F86823" w14:textId="77777777" w:rsidR="000968B2" w:rsidRDefault="00D75EA8">
            <w:pPr>
              <w:numPr>
                <w:ilvl w:val="0"/>
                <w:numId w:val="1"/>
              </w:numPr>
              <w:spacing w:after="0" w:line="240" w:lineRule="auto"/>
              <w:rPr>
                <w:color w:val="000000"/>
                <w:sz w:val="24"/>
                <w:szCs w:val="24"/>
              </w:rPr>
            </w:pPr>
            <w:r>
              <w:rPr>
                <w:color w:val="000000"/>
                <w:sz w:val="24"/>
                <w:szCs w:val="24"/>
              </w:rPr>
              <w:t>To know the signs that an email might be fake.</w:t>
            </w:r>
          </w:p>
          <w:p w14:paraId="6CBFF289" w14:textId="77777777" w:rsidR="000968B2" w:rsidRDefault="00D75EA8">
            <w:pPr>
              <w:numPr>
                <w:ilvl w:val="0"/>
                <w:numId w:val="1"/>
              </w:numPr>
              <w:spacing w:after="0" w:line="240" w:lineRule="auto"/>
              <w:rPr>
                <w:color w:val="000000"/>
                <w:sz w:val="24"/>
                <w:szCs w:val="24"/>
              </w:rPr>
            </w:pPr>
            <w:r>
              <w:rPr>
                <w:color w:val="000000"/>
                <w:sz w:val="24"/>
                <w:szCs w:val="24"/>
              </w:rPr>
              <w:t>To know the rules for being safe near roads.</w:t>
            </w:r>
          </w:p>
          <w:p w14:paraId="1AC85A4C" w14:textId="77777777" w:rsidR="000968B2" w:rsidRDefault="00D75EA8">
            <w:pPr>
              <w:spacing w:after="0" w:line="240" w:lineRule="auto"/>
            </w:pPr>
            <w:r>
              <w:rPr>
                <w:color w:val="000000"/>
                <w:sz w:val="24"/>
                <w:szCs w:val="24"/>
              </w:rPr>
              <w:t xml:space="preserve"> Drugs, alcohol and tobacco </w:t>
            </w:r>
          </w:p>
          <w:p w14:paraId="133CD813" w14:textId="77777777" w:rsidR="000968B2" w:rsidRDefault="00D75EA8">
            <w:pPr>
              <w:numPr>
                <w:ilvl w:val="0"/>
                <w:numId w:val="1"/>
              </w:numPr>
              <w:spacing w:after="0" w:line="240" w:lineRule="auto"/>
              <w:rPr>
                <w:color w:val="000000"/>
                <w:sz w:val="24"/>
                <w:szCs w:val="24"/>
              </w:rPr>
            </w:pPr>
            <w:r>
              <w:rPr>
                <w:color w:val="000000"/>
                <w:sz w:val="24"/>
                <w:szCs w:val="24"/>
              </w:rPr>
              <w:t>To understand that other people can influence our choices.</w:t>
            </w:r>
          </w:p>
          <w:p w14:paraId="203A08CD" w14:textId="77777777" w:rsidR="000968B2" w:rsidRDefault="00D75EA8">
            <w:pPr>
              <w:spacing w:after="0" w:line="240" w:lineRule="auto"/>
            </w:pPr>
            <w:r>
              <w:rPr>
                <w:color w:val="000000"/>
                <w:sz w:val="24"/>
                <w:szCs w:val="24"/>
              </w:rPr>
              <w:t xml:space="preserve"> Basic first aid </w:t>
            </w:r>
          </w:p>
          <w:p w14:paraId="6D706747" w14:textId="77777777" w:rsidR="000968B2" w:rsidRDefault="00D75EA8">
            <w:pPr>
              <w:numPr>
                <w:ilvl w:val="0"/>
                <w:numId w:val="1"/>
              </w:numPr>
              <w:spacing w:after="0" w:line="240" w:lineRule="auto"/>
              <w:rPr>
                <w:color w:val="000000"/>
                <w:sz w:val="24"/>
                <w:szCs w:val="24"/>
              </w:rPr>
            </w:pPr>
            <w:r>
              <w:rPr>
                <w:color w:val="000000"/>
                <w:sz w:val="24"/>
                <w:szCs w:val="24"/>
              </w:rPr>
              <w:lastRenderedPageBreak/>
              <w:t>To know that bites or stings can sometimes cause an allergic reaction.</w:t>
            </w:r>
          </w:p>
          <w:p w14:paraId="0C370196" w14:textId="77777777" w:rsidR="000968B2" w:rsidRDefault="00D75EA8">
            <w:pPr>
              <w:numPr>
                <w:ilvl w:val="0"/>
                <w:numId w:val="1"/>
              </w:numPr>
              <w:spacing w:after="0" w:line="240" w:lineRule="auto"/>
              <w:rPr>
                <w:color w:val="000000"/>
                <w:sz w:val="24"/>
                <w:szCs w:val="24"/>
              </w:rPr>
            </w:pPr>
            <w:r>
              <w:rPr>
                <w:color w:val="000000"/>
                <w:sz w:val="24"/>
                <w:szCs w:val="24"/>
              </w:rPr>
              <w:t>To know that it is important to ma</w:t>
            </w:r>
            <w:r>
              <w:rPr>
                <w:color w:val="000000"/>
                <w:sz w:val="24"/>
                <w:szCs w:val="24"/>
              </w:rPr>
              <w:t>intain the safety of myself and others, before giving first aid.</w:t>
            </w:r>
          </w:p>
        </w:tc>
      </w:tr>
      <w:tr w:rsidR="000968B2" w14:paraId="698345DA"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23268BA9"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18C8AA4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65398ED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w:t>
            </w:r>
            <w:r>
              <w:rPr>
                <w:color w:val="000000"/>
                <w:position w:val="-3"/>
                <w:sz w:val="24"/>
                <w:szCs w:val="24"/>
                <w:shd w:val="clear" w:color="auto" w:fill="E2ECF2"/>
              </w:rPr>
              <w:t>t to each other, including in times of difficulty, protection and care for children and other family members, the importance of spending time together and sharing each other?s lives.</w:t>
            </w:r>
          </w:p>
          <w:p w14:paraId="6C2952D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others? families, either in school or in the wider world, sometimes </w:t>
            </w:r>
            <w:r>
              <w:rPr>
                <w:color w:val="000000"/>
                <w:position w:val="-3"/>
                <w:sz w:val="24"/>
                <w:szCs w:val="24"/>
                <w:shd w:val="clear" w:color="auto" w:fill="E2ECF2"/>
              </w:rPr>
              <w:t>look different from their family, but that they should respect those differences and know that other children?s families are also characterised by love and care.</w:t>
            </w:r>
          </w:p>
          <w:p w14:paraId="085B538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329F303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w:t>
            </w:r>
            <w:r>
              <w:rPr>
                <w:color w:val="000000"/>
                <w:position w:val="-3"/>
                <w:sz w:val="24"/>
                <w:szCs w:val="24"/>
                <w:shd w:val="clear" w:color="auto" w:fill="E2ECF2"/>
              </w:rPr>
              <w:t>er which is intended to be lifelong.</w:t>
            </w:r>
          </w:p>
          <w:p w14:paraId="200A6CB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4AF9E9D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w:t>
            </w:r>
            <w:r>
              <w:rPr>
                <w:color w:val="000000"/>
                <w:position w:val="-3"/>
                <w:sz w:val="24"/>
                <w:szCs w:val="24"/>
                <w:shd w:val="clear" w:color="auto" w:fill="E2ECF2"/>
              </w:rPr>
              <w:t>ose and make friends.</w:t>
            </w:r>
          </w:p>
          <w:p w14:paraId="708DE2B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0E400E2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healthy friendships </w:t>
            </w:r>
            <w:r>
              <w:rPr>
                <w:color w:val="000000"/>
                <w:position w:val="-3"/>
                <w:sz w:val="24"/>
                <w:szCs w:val="24"/>
                <w:shd w:val="clear" w:color="auto" w:fill="E2ECF2"/>
              </w:rPr>
              <w:t>are positive and welcoming towards others, and do not make others feel lonely or excluded.</w:t>
            </w:r>
          </w:p>
          <w:p w14:paraId="4A6BCF8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w:t>
            </w:r>
            <w:r>
              <w:rPr>
                <w:color w:val="000000"/>
                <w:position w:val="-3"/>
                <w:sz w:val="24"/>
                <w:szCs w:val="24"/>
                <w:shd w:val="clear" w:color="auto" w:fill="E2ECF2"/>
              </w:rPr>
              <w:t>iolence is never right.</w:t>
            </w:r>
          </w:p>
          <w:p w14:paraId="2504397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r>
              <w:rPr>
                <w:color w:val="000000"/>
                <w:position w:val="-3"/>
                <w:sz w:val="24"/>
                <w:szCs w:val="24"/>
                <w:shd w:val="clear" w:color="auto" w:fill="E2ECF2"/>
              </w:rPr>
              <w:t>.</w:t>
            </w:r>
          </w:p>
          <w:p w14:paraId="2E1D6D8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39FF07E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practical steps they can take in a r</w:t>
            </w:r>
            <w:r>
              <w:rPr>
                <w:color w:val="000000"/>
                <w:position w:val="-3"/>
                <w:sz w:val="24"/>
                <w:szCs w:val="24"/>
                <w:shd w:val="clear" w:color="auto" w:fill="E2ECF2"/>
              </w:rPr>
              <w:t>ange of different contexts to improve or support respectful relationships.</w:t>
            </w:r>
          </w:p>
          <w:p w14:paraId="07DF873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2553B98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18003FE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in school and in wider society they can expect to be treated </w:t>
            </w:r>
            <w:r>
              <w:rPr>
                <w:color w:val="000000"/>
                <w:position w:val="-3"/>
                <w:sz w:val="24"/>
                <w:szCs w:val="24"/>
                <w:shd w:val="clear" w:color="auto" w:fill="E2ECF2"/>
              </w:rPr>
              <w:t>with respect by others, and that in turn they should show due respect to others, including those in positions of authority.</w:t>
            </w:r>
          </w:p>
          <w:p w14:paraId="5C9FBF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7791017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w:t>
            </w:r>
            <w:r>
              <w:rPr>
                <w:color w:val="000000"/>
                <w:position w:val="-3"/>
                <w:sz w:val="24"/>
                <w:szCs w:val="24"/>
                <w:shd w:val="clear" w:color="auto" w:fill="E2ECF2"/>
              </w:rPr>
              <w:t>tive.</w:t>
            </w:r>
          </w:p>
          <w:p w14:paraId="10F20D3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30F0FE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285D451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w:t>
            </w:r>
            <w:r>
              <w:rPr>
                <w:color w:val="000000"/>
                <w:position w:val="-3"/>
                <w:sz w:val="24"/>
                <w:szCs w:val="24"/>
                <w:shd w:val="clear" w:color="auto" w:fill="E2ECF2"/>
              </w:rPr>
              <w:t>ps as to face-toface relationships, including the importance of respect for others online including when we are anonymous.</w:t>
            </w:r>
          </w:p>
          <w:p w14:paraId="1D310EC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7E10A65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w:t>
            </w:r>
            <w:r>
              <w:rPr>
                <w:color w:val="000000"/>
                <w:position w:val="-3"/>
                <w:sz w:val="24"/>
                <w:szCs w:val="24"/>
                <w:shd w:val="clear" w:color="auto" w:fill="E2ECF2"/>
              </w:rPr>
              <w:t xml:space="preserve"> critically consider their online friendships and sources of information including awareness of the risks associated with people they have never met.</w:t>
            </w:r>
          </w:p>
          <w:p w14:paraId="5FC9F40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61A29E3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w:t>
            </w:r>
            <w:r>
              <w:rPr>
                <w:color w:val="000000"/>
                <w:position w:val="-3"/>
                <w:sz w:val="24"/>
                <w:szCs w:val="24"/>
                <w:shd w:val="clear" w:color="auto" w:fill="E2ECF2"/>
              </w:rPr>
              <w:t>s with peers and others (including in a digital context).</w:t>
            </w:r>
          </w:p>
          <w:p w14:paraId="369C3AE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228CC67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w:t>
            </w:r>
            <w:r>
              <w:rPr>
                <w:color w:val="000000"/>
                <w:position w:val="-3"/>
                <w:sz w:val="24"/>
                <w:szCs w:val="24"/>
                <w:shd w:val="clear" w:color="auto" w:fill="E2ECF2"/>
              </w:rPr>
              <w:t>ngs to them, and the differences between appropriate and inappropriate or unsafe physical, and other, contact.</w:t>
            </w:r>
          </w:p>
          <w:p w14:paraId="0DA6006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3469FBA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t>
            </w:r>
            <w:r>
              <w:rPr>
                <w:color w:val="000000"/>
                <w:position w:val="-3"/>
                <w:sz w:val="24"/>
                <w:szCs w:val="24"/>
                <w:shd w:val="clear" w:color="auto" w:fill="E2ECF2"/>
              </w:rPr>
              <w:t>and report feelings of being unsafe or feeling bad about any adult.</w:t>
            </w:r>
          </w:p>
          <w:p w14:paraId="60E740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22A744F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060DA7D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to get advice e.g. family, school and/or other sources.</w:t>
            </w:r>
          </w:p>
          <w:p w14:paraId="54EC194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w:t>
            </w:r>
            <w:r>
              <w:rPr>
                <w:color w:val="000000"/>
                <w:position w:val="-3"/>
                <w:sz w:val="24"/>
                <w:szCs w:val="24"/>
                <w:shd w:val="clear" w:color="auto" w:fill="E2ECF2"/>
              </w:rPr>
              <w:t>ellbeing is a normal part of daily life, in the same way as physical health.</w:t>
            </w:r>
          </w:p>
          <w:p w14:paraId="00937C0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w:t>
            </w:r>
            <w:r>
              <w:rPr>
                <w:color w:val="000000"/>
                <w:position w:val="-3"/>
                <w:sz w:val="24"/>
                <w:szCs w:val="24"/>
                <w:shd w:val="clear" w:color="auto" w:fill="E2ECF2"/>
              </w:rPr>
              <w:t>periences and situations.</w:t>
            </w:r>
          </w:p>
          <w:p w14:paraId="350A2FA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62D3C17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w:t>
            </w:r>
            <w:r>
              <w:rPr>
                <w:color w:val="000000"/>
                <w:position w:val="-3"/>
                <w:sz w:val="24"/>
                <w:szCs w:val="24"/>
                <w:shd w:val="clear" w:color="auto" w:fill="E2ECF2"/>
              </w:rPr>
              <w:t>riate and proportionate.</w:t>
            </w:r>
          </w:p>
          <w:p w14:paraId="70B29B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0F13099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w:t>
            </w:r>
            <w:r>
              <w:rPr>
                <w:color w:val="000000"/>
                <w:position w:val="-3"/>
                <w:sz w:val="24"/>
                <w:szCs w:val="24"/>
                <w:shd w:val="clear" w:color="auto" w:fill="E2ECF2"/>
              </w:rPr>
              <w:t>ds and family and the benefits of hobbies and interests.</w:t>
            </w:r>
          </w:p>
          <w:p w14:paraId="6862B8D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2E5A270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w:t>
            </w:r>
            <w:r>
              <w:rPr>
                <w:color w:val="000000"/>
                <w:position w:val="-3"/>
                <w:sz w:val="24"/>
                <w:szCs w:val="24"/>
                <w:shd w:val="clear" w:color="auto" w:fill="E2ECF2"/>
              </w:rPr>
              <w:t>e and often lasting impact on mental wellbeing.</w:t>
            </w:r>
          </w:p>
          <w:p w14:paraId="5397712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where and how to seek support (including recognising the triggers for seeking support), including whom in school they should speak to if they are worried about their own or someone else?s mental wellbeing or </w:t>
            </w:r>
            <w:r>
              <w:rPr>
                <w:color w:val="000000"/>
                <w:position w:val="-3"/>
                <w:sz w:val="24"/>
                <w:szCs w:val="24"/>
                <w:shd w:val="clear" w:color="auto" w:fill="E2ECF2"/>
              </w:rPr>
              <w:t>ability to control their emotions (including issues arising online).</w:t>
            </w:r>
          </w:p>
          <w:p w14:paraId="73DE02C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71D329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262A511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the benefits of rationing time spent online, the risks of excessive time spent on electronic devices and the impact of positive and negative content online on their </w:t>
            </w:r>
            <w:r>
              <w:rPr>
                <w:color w:val="000000"/>
                <w:position w:val="-3"/>
                <w:sz w:val="24"/>
                <w:szCs w:val="24"/>
                <w:shd w:val="clear" w:color="auto" w:fill="E2ECF2"/>
              </w:rPr>
              <w:t>own and others? mental and physical wellbeing.</w:t>
            </w:r>
          </w:p>
          <w:p w14:paraId="407522A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68BFA8A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w:t>
            </w:r>
            <w:r>
              <w:rPr>
                <w:color w:val="000000"/>
                <w:position w:val="-3"/>
                <w:sz w:val="24"/>
                <w:szCs w:val="24"/>
                <w:shd w:val="clear" w:color="auto" w:fill="E2ECF2"/>
              </w:rPr>
              <w:t xml:space="preserve"> computer games and online gaming, for example, are age restricted.</w:t>
            </w:r>
          </w:p>
          <w:p w14:paraId="1BB5E0C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2B7D823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w:t>
            </w:r>
            <w:r>
              <w:rPr>
                <w:color w:val="000000"/>
                <w:position w:val="-3"/>
                <w:sz w:val="24"/>
                <w:szCs w:val="24"/>
                <w:shd w:val="clear" w:color="auto" w:fill="E2ECF2"/>
              </w:rPr>
              <w:t>ng consumer of information online including understanding that information, including that from search engines, is ranked, selected and targeted.</w:t>
            </w:r>
          </w:p>
          <w:p w14:paraId="08F97A3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and how to report concerns and get support with issues online.</w:t>
            </w:r>
          </w:p>
          <w:p w14:paraId="65D2114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w:t>
            </w:r>
            <w:r>
              <w:rPr>
                <w:color w:val="000000"/>
                <w:position w:val="-3"/>
                <w:sz w:val="24"/>
                <w:szCs w:val="24"/>
                <w:shd w:val="clear" w:color="auto" w:fill="E2ECF2"/>
              </w:rPr>
              <w:t>al benefits of an active lifestyle.</w:t>
            </w:r>
          </w:p>
          <w:p w14:paraId="46ECC7D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04BAC1F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w:t>
            </w:r>
            <w:r>
              <w:rPr>
                <w:color w:val="000000"/>
                <w:position w:val="-3"/>
                <w:sz w:val="24"/>
                <w:szCs w:val="24"/>
                <w:shd w:val="clear" w:color="auto" w:fill="E2ECF2"/>
              </w:rPr>
              <w:t>sociated with an inactive lifestyle (including obesity).</w:t>
            </w:r>
          </w:p>
          <w:p w14:paraId="0BB10D0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224DCAF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w:t>
            </w:r>
            <w:r>
              <w:rPr>
                <w:color w:val="000000"/>
                <w:position w:val="-3"/>
                <w:sz w:val="24"/>
                <w:szCs w:val="24"/>
                <w:shd w:val="clear" w:color="auto" w:fill="E2ECF2"/>
              </w:rPr>
              <w:t>al content).</w:t>
            </w:r>
          </w:p>
          <w:p w14:paraId="1D71390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1BA4C7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B7A3E8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w:t>
            </w:r>
            <w:r>
              <w:rPr>
                <w:color w:val="000000"/>
                <w:position w:val="-3"/>
                <w:sz w:val="24"/>
                <w:szCs w:val="24"/>
                <w:shd w:val="clear" w:color="auto" w:fill="E2ECF2"/>
              </w:rPr>
              <w:t>sociated risks, including smoking, alcohol use and drug-taking.</w:t>
            </w:r>
          </w:p>
          <w:p w14:paraId="3BBD7C7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6F5C964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safe and unsafe exposure to the sun, and how to reduce the risk of sun damage, </w:t>
            </w:r>
            <w:r>
              <w:rPr>
                <w:color w:val="000000"/>
                <w:position w:val="-3"/>
                <w:sz w:val="24"/>
                <w:szCs w:val="24"/>
                <w:shd w:val="clear" w:color="auto" w:fill="E2ECF2"/>
              </w:rPr>
              <w:t>including skin cancer.</w:t>
            </w:r>
          </w:p>
          <w:p w14:paraId="4DFE12B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27209FC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299DFF4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2D569E1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w:t>
            </w:r>
            <w:r>
              <w:rPr>
                <w:color w:val="000000"/>
                <w:position w:val="-3"/>
                <w:sz w:val="24"/>
                <w:szCs w:val="24"/>
                <w:shd w:val="clear" w:color="auto" w:fill="E2ECF2"/>
              </w:rPr>
              <w:t xml:space="preserve"> facts and science relating to allergies, immunisation and vaccination.</w:t>
            </w:r>
          </w:p>
          <w:p w14:paraId="6EFC59C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620E388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569BAD9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w:t>
            </w:r>
            <w:r>
              <w:rPr>
                <w:color w:val="000000"/>
                <w:position w:val="-3"/>
                <w:sz w:val="24"/>
                <w:szCs w:val="24"/>
                <w:shd w:val="clear" w:color="auto" w:fill="E2ECF2"/>
              </w:rPr>
              <w:t>ut puberty and the changing adolescent body, particularly from age 9 through to age 11, including physical and emotional changes.</w:t>
            </w:r>
          </w:p>
          <w:p w14:paraId="2D607C0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6C1B9B34"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7A1E0004" w14:textId="77777777" w:rsidR="000968B2" w:rsidRDefault="00D75EA8">
      <w:pPr>
        <w:spacing w:before="299" w:after="450" w:line="240" w:lineRule="auto"/>
        <w:outlineLvl w:val="1"/>
      </w:pPr>
      <w:r>
        <w:rPr>
          <w:b/>
          <w:bCs/>
          <w:color w:val="000000"/>
          <w:sz w:val="36"/>
          <w:szCs w:val="36"/>
        </w:rPr>
        <w:lastRenderedPageBreak/>
        <w:t>Progression of Skil</w:t>
      </w:r>
      <w:r>
        <w:rPr>
          <w:b/>
          <w:bCs/>
          <w:color w:val="000000"/>
          <w:sz w:val="36"/>
          <w:szCs w:val="36"/>
        </w:rPr>
        <w:t>ls &amp; knowledge</w:t>
      </w:r>
    </w:p>
    <w:p w14:paraId="6BF38978"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517AC157" w14:textId="77777777">
        <w:trPr>
          <w:gridAfter w:val="1"/>
          <w:wAfter w:w="1" w:type="dxa"/>
        </w:trPr>
        <w:tc>
          <w:tcPr>
            <w:tcW w:w="0" w:type="auto"/>
            <w:tcMar>
              <w:top w:w="15" w:type="dxa"/>
              <w:left w:w="15" w:type="dxa"/>
              <w:bottom w:w="15" w:type="dxa"/>
              <w:right w:w="15" w:type="dxa"/>
            </w:tcMar>
            <w:vAlign w:val="center"/>
          </w:tcPr>
          <w:p w14:paraId="78EDAFB6" w14:textId="77777777" w:rsidR="000968B2" w:rsidRDefault="000968B2">
            <w:pPr>
              <w:spacing w:after="0" w:line="240" w:lineRule="auto"/>
            </w:pPr>
          </w:p>
        </w:tc>
      </w:tr>
      <w:tr w:rsidR="000968B2" w14:paraId="67E73B1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D5819EB" w14:textId="77777777" w:rsidR="000968B2" w:rsidRDefault="00D75EA8">
            <w:pPr>
              <w:spacing w:after="0" w:line="240" w:lineRule="auto"/>
            </w:pPr>
            <w:r>
              <w:rPr>
                <w:color w:val="000000"/>
                <w:position w:val="-3"/>
                <w:sz w:val="27"/>
                <w:szCs w:val="27"/>
              </w:rPr>
              <w:t>Year 4</w:t>
            </w:r>
          </w:p>
        </w:tc>
      </w:tr>
      <w:tr w:rsidR="000968B2" w14:paraId="4E086F5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CD3B35C" w14:textId="77777777" w:rsidR="000968B2" w:rsidRDefault="00D75EA8">
            <w:pPr>
              <w:spacing w:after="0" w:line="240" w:lineRule="auto"/>
            </w:pPr>
            <w:r>
              <w:rPr>
                <w:color w:val="000000"/>
                <w:sz w:val="27"/>
                <w:szCs w:val="27"/>
              </w:rPr>
              <w:t>Skills</w:t>
            </w:r>
            <w:r>
              <w:rPr>
                <w:color w:val="000000"/>
                <w:sz w:val="24"/>
                <w:szCs w:val="24"/>
              </w:rPr>
              <w:t xml:space="preserve"> Being safe (including online) </w:t>
            </w:r>
          </w:p>
          <w:p w14:paraId="50949282" w14:textId="77777777" w:rsidR="000968B2" w:rsidRDefault="00D75EA8">
            <w:pPr>
              <w:numPr>
                <w:ilvl w:val="0"/>
                <w:numId w:val="1"/>
              </w:numPr>
              <w:spacing w:after="0" w:line="240" w:lineRule="auto"/>
              <w:rPr>
                <w:color w:val="000000"/>
                <w:sz w:val="24"/>
                <w:szCs w:val="24"/>
              </w:rPr>
            </w:pPr>
            <w:r>
              <w:rPr>
                <w:color w:val="000000"/>
                <w:sz w:val="24"/>
                <w:szCs w:val="24"/>
              </w:rPr>
              <w:t>Discussing how to seek help if I need to.</w:t>
            </w:r>
          </w:p>
          <w:p w14:paraId="6EC56701" w14:textId="77777777" w:rsidR="000968B2" w:rsidRDefault="00D75EA8">
            <w:pPr>
              <w:numPr>
                <w:ilvl w:val="0"/>
                <w:numId w:val="1"/>
              </w:numPr>
              <w:spacing w:after="0" w:line="240" w:lineRule="auto"/>
              <w:rPr>
                <w:color w:val="000000"/>
                <w:sz w:val="24"/>
                <w:szCs w:val="24"/>
              </w:rPr>
            </w:pPr>
            <w:r>
              <w:rPr>
                <w:color w:val="000000"/>
                <w:sz w:val="24"/>
                <w:szCs w:val="24"/>
              </w:rPr>
              <w:t>Exploring what to do if an adult makes me feel uncomfortable.</w:t>
            </w:r>
          </w:p>
          <w:p w14:paraId="260D9324" w14:textId="77777777" w:rsidR="000968B2" w:rsidRDefault="00D75EA8">
            <w:pPr>
              <w:numPr>
                <w:ilvl w:val="0"/>
                <w:numId w:val="1"/>
              </w:numPr>
              <w:spacing w:after="0" w:line="240" w:lineRule="auto"/>
              <w:rPr>
                <w:color w:val="000000"/>
                <w:sz w:val="24"/>
                <w:szCs w:val="24"/>
              </w:rPr>
            </w:pPr>
            <w:r>
              <w:rPr>
                <w:color w:val="000000"/>
                <w:sz w:val="24"/>
                <w:szCs w:val="24"/>
              </w:rPr>
              <w:t>Learning about the benefits and risks of sharing information online.</w:t>
            </w:r>
          </w:p>
          <w:p w14:paraId="71D296A1" w14:textId="77777777" w:rsidR="000968B2" w:rsidRDefault="00D75EA8">
            <w:pPr>
              <w:spacing w:after="0" w:line="240" w:lineRule="auto"/>
            </w:pPr>
            <w:r>
              <w:rPr>
                <w:color w:val="000000"/>
                <w:sz w:val="24"/>
                <w:szCs w:val="24"/>
              </w:rPr>
              <w:t xml:space="preserve"> Drugs, alcohol and tobacco </w:t>
            </w:r>
          </w:p>
          <w:p w14:paraId="36E9946D" w14:textId="77777777" w:rsidR="000968B2" w:rsidRDefault="00D75EA8">
            <w:pPr>
              <w:numPr>
                <w:ilvl w:val="0"/>
                <w:numId w:val="1"/>
              </w:numPr>
              <w:spacing w:after="0" w:line="240" w:lineRule="auto"/>
              <w:rPr>
                <w:color w:val="000000"/>
                <w:sz w:val="24"/>
                <w:szCs w:val="24"/>
              </w:rPr>
            </w:pPr>
            <w:r>
              <w:rPr>
                <w:color w:val="000000"/>
                <w:sz w:val="24"/>
                <w:szCs w:val="24"/>
              </w:rPr>
              <w:t>Discussing the benefits of being a non-smoker.</w:t>
            </w:r>
          </w:p>
          <w:p w14:paraId="39EFEFD7" w14:textId="77777777" w:rsidR="000968B2" w:rsidRDefault="00D75EA8">
            <w:pPr>
              <w:spacing w:after="0" w:line="240" w:lineRule="auto"/>
            </w:pPr>
            <w:r>
              <w:rPr>
                <w:color w:val="000000"/>
                <w:sz w:val="24"/>
                <w:szCs w:val="24"/>
              </w:rPr>
              <w:t xml:space="preserve"> </w:t>
            </w:r>
            <w:r>
              <w:rPr>
                <w:color w:val="000000"/>
                <w:sz w:val="24"/>
                <w:szCs w:val="24"/>
              </w:rPr>
              <w:t xml:space="preserve">The changing adolescent body </w:t>
            </w:r>
          </w:p>
          <w:p w14:paraId="44D0E791" w14:textId="77777777" w:rsidR="000968B2" w:rsidRDefault="00D75EA8">
            <w:pPr>
              <w:numPr>
                <w:ilvl w:val="0"/>
                <w:numId w:val="1"/>
              </w:numPr>
              <w:spacing w:after="0" w:line="240" w:lineRule="auto"/>
              <w:rPr>
                <w:color w:val="000000"/>
                <w:sz w:val="24"/>
                <w:szCs w:val="24"/>
              </w:rPr>
            </w:pPr>
            <w:r>
              <w:rPr>
                <w:color w:val="000000"/>
                <w:sz w:val="24"/>
                <w:szCs w:val="24"/>
              </w:rPr>
              <w:t>Discussing some physical and emotional changes during puberty.</w:t>
            </w:r>
          </w:p>
          <w:p w14:paraId="1D508510" w14:textId="77777777" w:rsidR="000968B2" w:rsidRDefault="00D75EA8">
            <w:pPr>
              <w:spacing w:after="0" w:line="240" w:lineRule="auto"/>
            </w:pPr>
            <w:r>
              <w:rPr>
                <w:color w:val="000000"/>
                <w:sz w:val="24"/>
                <w:szCs w:val="24"/>
              </w:rPr>
              <w:t xml:space="preserve"> Basic first aid </w:t>
            </w:r>
          </w:p>
          <w:p w14:paraId="350D730E" w14:textId="77777777" w:rsidR="000968B2" w:rsidRDefault="00D75EA8">
            <w:pPr>
              <w:numPr>
                <w:ilvl w:val="0"/>
                <w:numId w:val="1"/>
              </w:numPr>
              <w:spacing w:after="0" w:line="240" w:lineRule="auto"/>
              <w:rPr>
                <w:color w:val="000000"/>
                <w:sz w:val="24"/>
                <w:szCs w:val="24"/>
              </w:rPr>
            </w:pPr>
            <w:r>
              <w:rPr>
                <w:color w:val="000000"/>
                <w:sz w:val="24"/>
                <w:szCs w:val="24"/>
              </w:rPr>
              <w:t>Learning how to help someone who is having an asthma attack.</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003BB6C" w14:textId="77777777" w:rsidR="000968B2" w:rsidRDefault="00D75EA8">
            <w:pPr>
              <w:spacing w:after="0" w:line="240" w:lineRule="auto"/>
            </w:pPr>
            <w:r>
              <w:rPr>
                <w:color w:val="000000"/>
                <w:sz w:val="27"/>
                <w:szCs w:val="27"/>
              </w:rPr>
              <w:t>Knowledge</w:t>
            </w:r>
            <w:r>
              <w:rPr>
                <w:color w:val="000000"/>
                <w:sz w:val="24"/>
                <w:szCs w:val="24"/>
              </w:rPr>
              <w:t xml:space="preserve"> Being safe (including online) </w:t>
            </w:r>
          </w:p>
          <w:p w14:paraId="0A3A0830" w14:textId="77777777" w:rsidR="000968B2" w:rsidRDefault="00D75EA8">
            <w:pPr>
              <w:numPr>
                <w:ilvl w:val="0"/>
                <w:numId w:val="1"/>
              </w:numPr>
              <w:spacing w:after="0" w:line="240" w:lineRule="auto"/>
              <w:rPr>
                <w:color w:val="000000"/>
                <w:sz w:val="24"/>
                <w:szCs w:val="24"/>
              </w:rPr>
            </w:pPr>
            <w:r>
              <w:rPr>
                <w:color w:val="000000"/>
                <w:sz w:val="24"/>
                <w:szCs w:val="24"/>
              </w:rPr>
              <w:t>To understand that there are risks to shari</w:t>
            </w:r>
            <w:r>
              <w:rPr>
                <w:color w:val="000000"/>
                <w:sz w:val="24"/>
                <w:szCs w:val="24"/>
              </w:rPr>
              <w:t>ng things online.</w:t>
            </w:r>
          </w:p>
          <w:p w14:paraId="6F58C6C4" w14:textId="77777777" w:rsidR="000968B2" w:rsidRDefault="00D75EA8">
            <w:pPr>
              <w:numPr>
                <w:ilvl w:val="0"/>
                <w:numId w:val="1"/>
              </w:numPr>
              <w:spacing w:after="0" w:line="240" w:lineRule="auto"/>
              <w:rPr>
                <w:color w:val="000000"/>
                <w:sz w:val="24"/>
                <w:szCs w:val="24"/>
              </w:rPr>
            </w:pPr>
            <w:r>
              <w:rPr>
                <w:color w:val="000000"/>
                <w:sz w:val="24"/>
                <w:szCs w:val="24"/>
              </w:rPr>
              <w:t>To know the difference between private and public.</w:t>
            </w:r>
          </w:p>
          <w:p w14:paraId="3BCE4949" w14:textId="77777777" w:rsidR="000968B2" w:rsidRDefault="00D75EA8">
            <w:pPr>
              <w:spacing w:after="0" w:line="240" w:lineRule="auto"/>
            </w:pPr>
            <w:r>
              <w:rPr>
                <w:color w:val="000000"/>
                <w:sz w:val="24"/>
                <w:szCs w:val="24"/>
              </w:rPr>
              <w:t xml:space="preserve"> Drugs, alcohol and tobacco </w:t>
            </w:r>
          </w:p>
          <w:p w14:paraId="73DE4790" w14:textId="77777777" w:rsidR="000968B2" w:rsidRDefault="00D75EA8">
            <w:pPr>
              <w:numPr>
                <w:ilvl w:val="0"/>
                <w:numId w:val="1"/>
              </w:numPr>
              <w:spacing w:after="0" w:line="240" w:lineRule="auto"/>
              <w:rPr>
                <w:color w:val="000000"/>
                <w:sz w:val="24"/>
                <w:szCs w:val="24"/>
              </w:rPr>
            </w:pPr>
            <w:r>
              <w:rPr>
                <w:color w:val="000000"/>
                <w:sz w:val="24"/>
                <w:szCs w:val="24"/>
              </w:rPr>
              <w:t>To understand the risks associated with smoking tobacco.</w:t>
            </w:r>
          </w:p>
          <w:p w14:paraId="316C5B8B" w14:textId="77777777" w:rsidR="000968B2" w:rsidRDefault="00D75EA8">
            <w:pPr>
              <w:spacing w:after="0" w:line="240" w:lineRule="auto"/>
            </w:pPr>
            <w:r>
              <w:rPr>
                <w:color w:val="000000"/>
                <w:sz w:val="24"/>
                <w:szCs w:val="24"/>
              </w:rPr>
              <w:t xml:space="preserve"> The changing adolescent body </w:t>
            </w:r>
          </w:p>
          <w:p w14:paraId="2500C3A2" w14:textId="77777777" w:rsidR="000968B2" w:rsidRDefault="00D75EA8">
            <w:pPr>
              <w:numPr>
                <w:ilvl w:val="0"/>
                <w:numId w:val="1"/>
              </w:numPr>
              <w:spacing w:after="0" w:line="240" w:lineRule="auto"/>
              <w:rPr>
                <w:color w:val="000000"/>
                <w:sz w:val="24"/>
                <w:szCs w:val="24"/>
              </w:rPr>
            </w:pPr>
            <w:r>
              <w:rPr>
                <w:color w:val="000000"/>
                <w:sz w:val="24"/>
                <w:szCs w:val="24"/>
              </w:rPr>
              <w:t>To understand the physical changes to both male and female bodies as p</w:t>
            </w:r>
            <w:r>
              <w:rPr>
                <w:color w:val="000000"/>
                <w:sz w:val="24"/>
                <w:szCs w:val="24"/>
              </w:rPr>
              <w:t>eople grow from children to adults.</w:t>
            </w:r>
          </w:p>
          <w:p w14:paraId="295DD30D" w14:textId="77777777" w:rsidR="000968B2" w:rsidRDefault="00D75EA8">
            <w:pPr>
              <w:spacing w:after="0" w:line="240" w:lineRule="auto"/>
            </w:pPr>
            <w:r>
              <w:rPr>
                <w:color w:val="000000"/>
                <w:sz w:val="24"/>
                <w:szCs w:val="24"/>
              </w:rPr>
              <w:t xml:space="preserve"> Basic first aid </w:t>
            </w:r>
          </w:p>
          <w:p w14:paraId="0F767237" w14:textId="77777777" w:rsidR="000968B2" w:rsidRDefault="00D75EA8">
            <w:pPr>
              <w:numPr>
                <w:ilvl w:val="0"/>
                <w:numId w:val="1"/>
              </w:numPr>
              <w:spacing w:after="0" w:line="240" w:lineRule="auto"/>
              <w:rPr>
                <w:color w:val="000000"/>
                <w:sz w:val="24"/>
                <w:szCs w:val="24"/>
              </w:rPr>
            </w:pPr>
            <w:r>
              <w:rPr>
                <w:color w:val="000000"/>
                <w:sz w:val="24"/>
                <w:szCs w:val="24"/>
              </w:rPr>
              <w:t>To know that asthma is a condition which causes the airways to narrow.</w:t>
            </w:r>
          </w:p>
        </w:tc>
      </w:tr>
      <w:tr w:rsidR="000968B2" w14:paraId="721859C3"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4A326E8" w14:textId="77777777" w:rsidR="000968B2" w:rsidRDefault="00D75EA8">
            <w:pPr>
              <w:spacing w:after="0" w:line="240" w:lineRule="auto"/>
            </w:pPr>
            <w:r>
              <w:rPr>
                <w:color w:val="000000"/>
                <w:position w:val="-3"/>
                <w:sz w:val="27"/>
                <w:szCs w:val="27"/>
              </w:rPr>
              <w:t>Year 5</w:t>
            </w:r>
          </w:p>
        </w:tc>
      </w:tr>
      <w:tr w:rsidR="000968B2" w14:paraId="4C61302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B38729F" w14:textId="77777777" w:rsidR="000968B2" w:rsidRDefault="00D75EA8">
            <w:pPr>
              <w:spacing w:after="0" w:line="240" w:lineRule="auto"/>
            </w:pPr>
            <w:r>
              <w:rPr>
                <w:color w:val="000000"/>
                <w:sz w:val="27"/>
                <w:szCs w:val="27"/>
              </w:rPr>
              <w:t>Skills</w:t>
            </w:r>
            <w:r>
              <w:rPr>
                <w:color w:val="000000"/>
                <w:sz w:val="24"/>
                <w:szCs w:val="24"/>
              </w:rPr>
              <w:t xml:space="preserve"> Being safe (including online) </w:t>
            </w:r>
          </w:p>
          <w:p w14:paraId="2F91FD14" w14:textId="77777777" w:rsidR="000968B2" w:rsidRDefault="00D75EA8">
            <w:pPr>
              <w:numPr>
                <w:ilvl w:val="0"/>
                <w:numId w:val="1"/>
              </w:numPr>
              <w:spacing w:after="0" w:line="240" w:lineRule="auto"/>
              <w:rPr>
                <w:color w:val="000000"/>
                <w:sz w:val="24"/>
                <w:szCs w:val="24"/>
              </w:rPr>
            </w:pPr>
            <w:r>
              <w:rPr>
                <w:color w:val="000000"/>
                <w:sz w:val="24"/>
                <w:szCs w:val="24"/>
              </w:rPr>
              <w:t>Developing an understanding of how to ensure relationships online are safe.</w:t>
            </w:r>
          </w:p>
          <w:p w14:paraId="0EA6AE67" w14:textId="77777777" w:rsidR="000968B2" w:rsidRDefault="00D75EA8">
            <w:pPr>
              <w:spacing w:after="0" w:line="240" w:lineRule="auto"/>
            </w:pPr>
            <w:r>
              <w:rPr>
                <w:color w:val="000000"/>
                <w:sz w:val="24"/>
                <w:szCs w:val="24"/>
              </w:rPr>
              <w:t xml:space="preserve"> Drugs, alcohol and tobacco </w:t>
            </w:r>
          </w:p>
          <w:p w14:paraId="2B7D597F" w14:textId="77777777" w:rsidR="000968B2" w:rsidRDefault="00D75EA8">
            <w:pPr>
              <w:numPr>
                <w:ilvl w:val="0"/>
                <w:numId w:val="1"/>
              </w:numPr>
              <w:spacing w:after="0" w:line="240" w:lineRule="auto"/>
              <w:rPr>
                <w:color w:val="000000"/>
                <w:sz w:val="24"/>
                <w:szCs w:val="24"/>
              </w:rPr>
            </w:pPr>
            <w:r>
              <w:rPr>
                <w:color w:val="000000"/>
                <w:sz w:val="24"/>
                <w:szCs w:val="24"/>
              </w:rPr>
              <w:t>Learning to make 'for' and 'against' arguments to help with decision making.</w:t>
            </w:r>
          </w:p>
          <w:p w14:paraId="02DF19D5" w14:textId="77777777" w:rsidR="000968B2" w:rsidRDefault="00D75EA8">
            <w:pPr>
              <w:spacing w:after="0" w:line="240" w:lineRule="auto"/>
            </w:pPr>
            <w:r>
              <w:rPr>
                <w:color w:val="000000"/>
                <w:sz w:val="24"/>
                <w:szCs w:val="24"/>
              </w:rPr>
              <w:t xml:space="preserve"> The changing adolescent body </w:t>
            </w:r>
          </w:p>
          <w:p w14:paraId="43EEB8CD" w14:textId="77777777" w:rsidR="000968B2" w:rsidRDefault="00D75EA8">
            <w:pPr>
              <w:numPr>
                <w:ilvl w:val="0"/>
                <w:numId w:val="1"/>
              </w:numPr>
              <w:spacing w:after="0" w:line="240" w:lineRule="auto"/>
              <w:rPr>
                <w:color w:val="000000"/>
                <w:sz w:val="24"/>
                <w:szCs w:val="24"/>
              </w:rPr>
            </w:pPr>
            <w:r>
              <w:rPr>
                <w:color w:val="000000"/>
                <w:sz w:val="24"/>
                <w:szCs w:val="24"/>
              </w:rPr>
              <w:t>Learning about the emotional changes during</w:t>
            </w:r>
            <w:r>
              <w:rPr>
                <w:color w:val="000000"/>
                <w:sz w:val="24"/>
                <w:szCs w:val="24"/>
              </w:rPr>
              <w:t xml:space="preserve"> puberty.</w:t>
            </w:r>
          </w:p>
          <w:p w14:paraId="383461B3" w14:textId="77777777" w:rsidR="000968B2" w:rsidRDefault="00D75EA8">
            <w:pPr>
              <w:numPr>
                <w:ilvl w:val="0"/>
                <w:numId w:val="1"/>
              </w:numPr>
              <w:spacing w:after="0" w:line="240" w:lineRule="auto"/>
              <w:rPr>
                <w:color w:val="000000"/>
                <w:sz w:val="24"/>
                <w:szCs w:val="24"/>
              </w:rPr>
            </w:pPr>
            <w:r>
              <w:rPr>
                <w:color w:val="000000"/>
                <w:sz w:val="24"/>
                <w:szCs w:val="24"/>
              </w:rPr>
              <w:lastRenderedPageBreak/>
              <w:t>Identifying reliable sources of help with puberty.</w:t>
            </w:r>
          </w:p>
          <w:p w14:paraId="4C94D69C" w14:textId="77777777" w:rsidR="000968B2" w:rsidRDefault="00D75EA8">
            <w:pPr>
              <w:spacing w:after="0" w:line="240" w:lineRule="auto"/>
            </w:pPr>
            <w:r>
              <w:rPr>
                <w:color w:val="000000"/>
                <w:sz w:val="24"/>
                <w:szCs w:val="24"/>
              </w:rPr>
              <w:t xml:space="preserve"> Basic first aid </w:t>
            </w:r>
          </w:p>
          <w:p w14:paraId="04F9FC90" w14:textId="77777777" w:rsidR="000968B2" w:rsidRDefault="00D75EA8">
            <w:pPr>
              <w:numPr>
                <w:ilvl w:val="0"/>
                <w:numId w:val="1"/>
              </w:numPr>
              <w:spacing w:after="0" w:line="240" w:lineRule="auto"/>
              <w:rPr>
                <w:color w:val="000000"/>
                <w:sz w:val="24"/>
                <w:szCs w:val="24"/>
              </w:rPr>
            </w:pPr>
            <w:r>
              <w:rPr>
                <w:color w:val="000000"/>
                <w:sz w:val="24"/>
                <w:szCs w:val="24"/>
              </w:rPr>
              <w:t>Learning about how to help someone who is bleeding.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55AC448" w14:textId="77777777" w:rsidR="000968B2" w:rsidRDefault="00D75EA8">
            <w:pPr>
              <w:spacing w:after="0" w:line="240" w:lineRule="auto"/>
            </w:pPr>
            <w:r>
              <w:rPr>
                <w:color w:val="000000"/>
                <w:sz w:val="27"/>
                <w:szCs w:val="27"/>
              </w:rPr>
              <w:lastRenderedPageBreak/>
              <w:t>Knowledge</w:t>
            </w:r>
            <w:r>
              <w:rPr>
                <w:color w:val="000000"/>
                <w:sz w:val="24"/>
                <w:szCs w:val="24"/>
              </w:rPr>
              <w:t xml:space="preserve"> Being safe (including online) </w:t>
            </w:r>
          </w:p>
          <w:p w14:paraId="0628B8D4" w14:textId="77777777" w:rsidR="000968B2" w:rsidRDefault="00D75EA8">
            <w:pPr>
              <w:numPr>
                <w:ilvl w:val="0"/>
                <w:numId w:val="1"/>
              </w:numPr>
              <w:spacing w:after="0" w:line="240" w:lineRule="auto"/>
              <w:rPr>
                <w:color w:val="000000"/>
                <w:sz w:val="24"/>
                <w:szCs w:val="24"/>
              </w:rPr>
            </w:pPr>
            <w:r>
              <w:rPr>
                <w:color w:val="000000"/>
                <w:sz w:val="24"/>
                <w:szCs w:val="24"/>
              </w:rPr>
              <w:t>To know the steps to take before sending a message online (using the THINK mnemonic)</w:t>
            </w:r>
            <w:r>
              <w:rPr>
                <w:color w:val="000000"/>
                <w:sz w:val="24"/>
                <w:szCs w:val="24"/>
              </w:rPr>
              <w:t>.</w:t>
            </w:r>
          </w:p>
          <w:p w14:paraId="6347591B" w14:textId="77777777" w:rsidR="000968B2" w:rsidRDefault="00D75EA8">
            <w:pPr>
              <w:numPr>
                <w:ilvl w:val="0"/>
                <w:numId w:val="1"/>
              </w:numPr>
              <w:spacing w:after="0" w:line="240" w:lineRule="auto"/>
              <w:rPr>
                <w:color w:val="000000"/>
                <w:sz w:val="24"/>
                <w:szCs w:val="24"/>
              </w:rPr>
            </w:pPr>
            <w:r>
              <w:rPr>
                <w:color w:val="000000"/>
                <w:sz w:val="24"/>
                <w:szCs w:val="24"/>
              </w:rPr>
              <w:t>To know some of the possible risks online.</w:t>
            </w:r>
          </w:p>
          <w:p w14:paraId="43325493" w14:textId="77777777" w:rsidR="000968B2" w:rsidRDefault="00D75EA8">
            <w:pPr>
              <w:spacing w:after="0" w:line="240" w:lineRule="auto"/>
            </w:pPr>
            <w:r>
              <w:rPr>
                <w:color w:val="000000"/>
                <w:sz w:val="24"/>
                <w:szCs w:val="24"/>
              </w:rPr>
              <w:t xml:space="preserve"> Drugs, alcohol and tobacco </w:t>
            </w:r>
          </w:p>
          <w:p w14:paraId="7CE3573A" w14:textId="77777777" w:rsidR="000968B2" w:rsidRDefault="00D75EA8">
            <w:pPr>
              <w:numPr>
                <w:ilvl w:val="0"/>
                <w:numId w:val="1"/>
              </w:numPr>
              <w:spacing w:after="0" w:line="240" w:lineRule="auto"/>
              <w:rPr>
                <w:color w:val="000000"/>
                <w:sz w:val="24"/>
                <w:szCs w:val="24"/>
              </w:rPr>
            </w:pPr>
            <w:r>
              <w:rPr>
                <w:color w:val="000000"/>
                <w:sz w:val="24"/>
                <w:szCs w:val="24"/>
              </w:rPr>
              <w:t>To know some strategies I can use to overcome pressure from others and make my own decisions.</w:t>
            </w:r>
          </w:p>
          <w:p w14:paraId="38964561" w14:textId="77777777" w:rsidR="000968B2" w:rsidRDefault="00D75EA8">
            <w:pPr>
              <w:spacing w:after="0" w:line="240" w:lineRule="auto"/>
            </w:pPr>
            <w:r>
              <w:rPr>
                <w:color w:val="000000"/>
                <w:sz w:val="24"/>
                <w:szCs w:val="24"/>
              </w:rPr>
              <w:t xml:space="preserve"> The changing adolescent body </w:t>
            </w:r>
          </w:p>
          <w:p w14:paraId="77F07712" w14:textId="77777777" w:rsidR="000968B2" w:rsidRDefault="00D75EA8">
            <w:pPr>
              <w:numPr>
                <w:ilvl w:val="0"/>
                <w:numId w:val="1"/>
              </w:numPr>
              <w:spacing w:after="0" w:line="240" w:lineRule="auto"/>
              <w:rPr>
                <w:color w:val="000000"/>
                <w:sz w:val="24"/>
                <w:szCs w:val="24"/>
              </w:rPr>
            </w:pPr>
            <w:r>
              <w:rPr>
                <w:color w:val="000000"/>
                <w:sz w:val="24"/>
                <w:szCs w:val="24"/>
              </w:rPr>
              <w:lastRenderedPageBreak/>
              <w:t>To understand the process of the menstrual cycle.</w:t>
            </w:r>
          </w:p>
          <w:p w14:paraId="5F14EFC3" w14:textId="77777777" w:rsidR="000968B2" w:rsidRDefault="00D75EA8">
            <w:pPr>
              <w:numPr>
                <w:ilvl w:val="0"/>
                <w:numId w:val="1"/>
              </w:numPr>
              <w:spacing w:after="0" w:line="240" w:lineRule="auto"/>
              <w:rPr>
                <w:color w:val="000000"/>
                <w:sz w:val="24"/>
                <w:szCs w:val="24"/>
              </w:rPr>
            </w:pPr>
            <w:r>
              <w:rPr>
                <w:color w:val="000000"/>
                <w:sz w:val="24"/>
                <w:szCs w:val="24"/>
              </w:rPr>
              <w:t>To know</w:t>
            </w:r>
            <w:r>
              <w:rPr>
                <w:color w:val="000000"/>
                <w:sz w:val="24"/>
                <w:szCs w:val="24"/>
              </w:rPr>
              <w:t xml:space="preserve"> the names of the external sexual parts of the body and the internal reproductive organs.</w:t>
            </w:r>
          </w:p>
          <w:p w14:paraId="413F005B" w14:textId="77777777" w:rsidR="000968B2" w:rsidRDefault="00D75EA8">
            <w:pPr>
              <w:numPr>
                <w:ilvl w:val="0"/>
                <w:numId w:val="1"/>
              </w:numPr>
              <w:spacing w:after="0" w:line="240" w:lineRule="auto"/>
              <w:rPr>
                <w:color w:val="000000"/>
                <w:sz w:val="24"/>
                <w:szCs w:val="24"/>
              </w:rPr>
            </w:pPr>
            <w:r>
              <w:rPr>
                <w:color w:val="000000"/>
                <w:sz w:val="24"/>
                <w:szCs w:val="24"/>
              </w:rPr>
              <w:t>To know that puberty happens at different ages for different people.</w:t>
            </w:r>
          </w:p>
          <w:p w14:paraId="28FD67D8" w14:textId="77777777" w:rsidR="000968B2" w:rsidRDefault="00D75EA8">
            <w:pPr>
              <w:spacing w:after="0" w:line="240" w:lineRule="auto"/>
            </w:pPr>
            <w:r>
              <w:rPr>
                <w:color w:val="000000"/>
                <w:sz w:val="24"/>
                <w:szCs w:val="24"/>
              </w:rPr>
              <w:t xml:space="preserve"> Basic first aid </w:t>
            </w:r>
          </w:p>
          <w:p w14:paraId="1C859992" w14:textId="77777777" w:rsidR="000968B2" w:rsidRDefault="00D75EA8">
            <w:pPr>
              <w:numPr>
                <w:ilvl w:val="0"/>
                <w:numId w:val="1"/>
              </w:numPr>
              <w:spacing w:after="0" w:line="240" w:lineRule="auto"/>
              <w:rPr>
                <w:color w:val="000000"/>
                <w:sz w:val="24"/>
                <w:szCs w:val="24"/>
              </w:rPr>
            </w:pPr>
            <w:r>
              <w:rPr>
                <w:color w:val="000000"/>
                <w:sz w:val="24"/>
                <w:szCs w:val="24"/>
              </w:rPr>
              <w:t>To know how to assess a casualty's condition.</w:t>
            </w:r>
          </w:p>
        </w:tc>
      </w:tr>
      <w:tr w:rsidR="000968B2" w14:paraId="60BF7A50"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782531D"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6DBB69C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49D60D3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w:t>
            </w:r>
            <w:r>
              <w:rPr>
                <w:color w:val="000000"/>
                <w:position w:val="-3"/>
                <w:sz w:val="24"/>
                <w:szCs w:val="24"/>
                <w:shd w:val="clear" w:color="auto" w:fill="E2ECF2"/>
              </w:rPr>
              <w:t>cluding in times of difficulty, protection and care for children and other family members, the importance of spending time together and sharing each other?s lives.</w:t>
            </w:r>
          </w:p>
          <w:p w14:paraId="33C62F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w:t>
            </w:r>
            <w:r>
              <w:rPr>
                <w:color w:val="000000"/>
                <w:position w:val="-3"/>
                <w:sz w:val="24"/>
                <w:szCs w:val="24"/>
                <w:shd w:val="clear" w:color="auto" w:fill="E2ECF2"/>
              </w:rPr>
              <w:t xml:space="preserve"> their family, but that they should respect those differences and know that other children?s families are also characterised by love and care.</w:t>
            </w:r>
          </w:p>
          <w:p w14:paraId="551476C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w:t>
            </w:r>
            <w:r>
              <w:rPr>
                <w:color w:val="000000"/>
                <w:position w:val="-3"/>
                <w:sz w:val="24"/>
                <w:szCs w:val="24"/>
                <w:shd w:val="clear" w:color="auto" w:fill="E2ECF2"/>
              </w:rPr>
              <w:t>mportant for children?s security as they grow up.</w:t>
            </w:r>
          </w:p>
          <w:p w14:paraId="0D1C8DC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1B77BF9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w:t>
            </w:r>
            <w:r>
              <w:rPr>
                <w:color w:val="000000"/>
                <w:position w:val="-3"/>
                <w:sz w:val="24"/>
                <w:szCs w:val="24"/>
                <w:shd w:val="clear" w:color="auto" w:fill="E2ECF2"/>
              </w:rPr>
              <w:t>afe, and how to seek help or advice from others if needed.</w:t>
            </w:r>
          </w:p>
          <w:p w14:paraId="5BFDFBD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39B2535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w:t>
            </w:r>
            <w:r>
              <w:rPr>
                <w:color w:val="000000"/>
                <w:position w:val="-3"/>
                <w:sz w:val="24"/>
                <w:szCs w:val="24"/>
                <w:shd w:val="clear" w:color="auto" w:fill="E2ECF2"/>
              </w:rPr>
              <w:t>, loyalty, kindness, generosity, trust, sharing interests and experiences and support with problems and difficulties.</w:t>
            </w:r>
          </w:p>
          <w:p w14:paraId="09344FA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36E1919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069B1D5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07C1FB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w:t>
            </w:r>
            <w:r>
              <w:rPr>
                <w:color w:val="000000"/>
                <w:position w:val="-3"/>
                <w:sz w:val="24"/>
                <w:szCs w:val="24"/>
                <w:shd w:val="clear" w:color="auto" w:fill="E2ECF2"/>
              </w:rPr>
              <w:t>ecting others, even when they are very different from them (for example, physically, in character, personality or backgrounds), or make different choices or have different preferences or beliefs.</w:t>
            </w:r>
          </w:p>
          <w:p w14:paraId="37CE0CB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practical steps they can take in a range of different contex</w:t>
            </w:r>
            <w:r>
              <w:rPr>
                <w:color w:val="000000"/>
                <w:position w:val="-3"/>
                <w:sz w:val="24"/>
                <w:szCs w:val="24"/>
                <w:shd w:val="clear" w:color="auto" w:fill="E2ECF2"/>
              </w:rPr>
              <w:t>ts to improve or support respectful relationships.</w:t>
            </w:r>
          </w:p>
          <w:p w14:paraId="76CAD6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5E843C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12025BC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in school and in wider society they can expect to be treated with respect by others, </w:t>
            </w:r>
            <w:r>
              <w:rPr>
                <w:color w:val="000000"/>
                <w:position w:val="-3"/>
                <w:sz w:val="24"/>
                <w:szCs w:val="24"/>
                <w:shd w:val="clear" w:color="auto" w:fill="E2ECF2"/>
              </w:rPr>
              <w:t>and that in turn they should show due respect to others, including those in positions of authority.</w:t>
            </w:r>
          </w:p>
          <w:p w14:paraId="7F87D32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w:t>
            </w:r>
            <w:r>
              <w:rPr>
                <w:color w:val="000000"/>
                <w:position w:val="-3"/>
                <w:sz w:val="24"/>
                <w:szCs w:val="24"/>
                <w:shd w:val="clear" w:color="auto" w:fill="E2ECF2"/>
              </w:rPr>
              <w:t>t) and how to get help.</w:t>
            </w:r>
          </w:p>
          <w:p w14:paraId="18BD8F8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3B375B8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55BFE43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w:t>
            </w:r>
            <w:r>
              <w:rPr>
                <w:color w:val="000000"/>
                <w:position w:val="-3"/>
                <w:sz w:val="24"/>
                <w:szCs w:val="24"/>
                <w:shd w:val="clear" w:color="auto" w:fill="E2ECF2"/>
              </w:rPr>
              <w:t>uding by pretending to be someone they are not.</w:t>
            </w:r>
          </w:p>
          <w:p w14:paraId="3DA33AC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3A1360A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w:t>
            </w:r>
            <w:r>
              <w:rPr>
                <w:color w:val="000000"/>
                <w:position w:val="-3"/>
                <w:sz w:val="24"/>
                <w:szCs w:val="24"/>
                <w:shd w:val="clear" w:color="auto" w:fill="E2ECF2"/>
              </w:rPr>
              <w:t>ing safe online, how to recognise risks, harmful content and contact, and how to report them.</w:t>
            </w:r>
          </w:p>
          <w:p w14:paraId="146FB7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1CE01C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w:t>
            </w:r>
            <w:r>
              <w:rPr>
                <w:color w:val="000000"/>
                <w:position w:val="-3"/>
                <w:sz w:val="24"/>
                <w:szCs w:val="24"/>
                <w:shd w:val="clear" w:color="auto" w:fill="E2ECF2"/>
              </w:rPr>
              <w:t>formation and data is shared and used online.</w:t>
            </w:r>
          </w:p>
          <w:p w14:paraId="5CAF0A1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4221F5C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w:t>
            </w:r>
            <w:r>
              <w:rPr>
                <w:color w:val="000000"/>
                <w:position w:val="-3"/>
                <w:sz w:val="24"/>
                <w:szCs w:val="24"/>
                <w:shd w:val="clear" w:color="auto" w:fill="E2ECF2"/>
              </w:rPr>
              <w:t>at it is not always right to keep secrets if they relate to being safe.</w:t>
            </w:r>
          </w:p>
          <w:p w14:paraId="2BDFD2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449D489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w:t>
            </w:r>
            <w:r>
              <w:rPr>
                <w:color w:val="000000"/>
                <w:position w:val="-3"/>
                <w:sz w:val="24"/>
                <w:szCs w:val="24"/>
                <w:shd w:val="clear" w:color="auto" w:fill="E2ECF2"/>
              </w:rPr>
              <w:t>ults they may encounter (in all contexts, including online) whom they do not know.</w:t>
            </w:r>
          </w:p>
          <w:p w14:paraId="60F6626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672A07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w:t>
            </w:r>
            <w:r>
              <w:rPr>
                <w:color w:val="000000"/>
                <w:position w:val="-3"/>
                <w:sz w:val="24"/>
                <w:szCs w:val="24"/>
                <w:shd w:val="clear" w:color="auto" w:fill="E2ECF2"/>
              </w:rPr>
              <w:t>e heard.</w:t>
            </w:r>
          </w:p>
          <w:p w14:paraId="5266CE7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4D0AAB1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to get advice e.g. family, school and/or other sources.</w:t>
            </w:r>
          </w:p>
          <w:p w14:paraId="2D52ED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616B0E1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there </w:t>
            </w:r>
            <w:r>
              <w:rPr>
                <w:color w:val="000000"/>
                <w:position w:val="-3"/>
                <w:sz w:val="24"/>
                <w:szCs w:val="24"/>
                <w:shd w:val="clear" w:color="auto" w:fill="E2ECF2"/>
              </w:rPr>
              <w:t>is a normal range of emotions (e.g. happiness, sadness, anger, fear, surprise, nervousness) and scale of emotions that all humans experience in relation to different experiences and situations.</w:t>
            </w:r>
          </w:p>
          <w:p w14:paraId="6307871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w:t>
            </w:r>
            <w:r>
              <w:rPr>
                <w:color w:val="000000"/>
                <w:position w:val="-3"/>
                <w:sz w:val="24"/>
                <w:szCs w:val="24"/>
                <w:shd w:val="clear" w:color="auto" w:fill="E2ECF2"/>
              </w:rPr>
              <w:t>ng a varied vocabulary of words to use when talking about their own and others? feelings.</w:t>
            </w:r>
          </w:p>
          <w:p w14:paraId="32D6E3F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78F517D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6DA025A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w:t>
            </w:r>
            <w:r>
              <w:rPr>
                <w:color w:val="000000"/>
                <w:position w:val="-3"/>
                <w:sz w:val="24"/>
                <w:szCs w:val="24"/>
                <w:shd w:val="clear" w:color="auto" w:fill="E2ECF2"/>
              </w:rPr>
              <w:t xml:space="preserve"> self-care techniques, including the importance of rest, time spent with friends and family and the benefits of hobbies and interests.</w:t>
            </w:r>
          </w:p>
          <w:p w14:paraId="33D2AC9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w:t>
            </w:r>
            <w:r>
              <w:rPr>
                <w:color w:val="000000"/>
                <w:position w:val="-3"/>
                <w:sz w:val="24"/>
                <w:szCs w:val="24"/>
                <w:shd w:val="clear" w:color="auto" w:fill="E2ECF2"/>
              </w:rPr>
              <w:t xml:space="preserve"> adult and seek support.</w:t>
            </w:r>
          </w:p>
          <w:p w14:paraId="343362F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32675B5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w:t>
            </w:r>
            <w:r>
              <w:rPr>
                <w:color w:val="000000"/>
                <w:position w:val="-3"/>
                <w:sz w:val="24"/>
                <w:szCs w:val="24"/>
                <w:shd w:val="clear" w:color="auto" w:fill="E2ECF2"/>
              </w:rPr>
              <w:t xml:space="preserve"> to if they are worried about their own or someone else?s mental wellbeing or ability to control their emotions (including issues arising online).</w:t>
            </w:r>
          </w:p>
          <w:p w14:paraId="4228F83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w:t>
            </w:r>
            <w:r>
              <w:rPr>
                <w:color w:val="000000"/>
                <w:position w:val="-3"/>
                <w:sz w:val="24"/>
                <w:szCs w:val="24"/>
                <w:shd w:val="clear" w:color="auto" w:fill="E2ECF2"/>
              </w:rPr>
              <w:t xml:space="preserve"> if the right support is made available, especially if accessed early enough.</w:t>
            </w:r>
          </w:p>
          <w:p w14:paraId="38C84D3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7747505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w:t>
            </w:r>
            <w:r>
              <w:rPr>
                <w:color w:val="000000"/>
                <w:position w:val="-3"/>
                <w:sz w:val="24"/>
                <w:szCs w:val="24"/>
                <w:shd w:val="clear" w:color="auto" w:fill="E2ECF2"/>
              </w:rPr>
              <w:t>ronic devices and the impact of positive and negative content online on their own and others? mental and physical wellbeing.</w:t>
            </w:r>
          </w:p>
          <w:p w14:paraId="05E2AC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consider the effect of their online actions on others and know how to recognise and display respectful behaviour online and </w:t>
            </w:r>
            <w:r>
              <w:rPr>
                <w:color w:val="000000"/>
                <w:position w:val="-3"/>
                <w:sz w:val="24"/>
                <w:szCs w:val="24"/>
                <w:shd w:val="clear" w:color="auto" w:fill="E2ECF2"/>
              </w:rPr>
              <w:t>the importance of keeping personal information private.</w:t>
            </w:r>
          </w:p>
          <w:p w14:paraId="63F88F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519A0B6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the internet can also be a negative place where online abuse, trolling, bullying and harassment can take </w:t>
            </w:r>
            <w:r>
              <w:rPr>
                <w:color w:val="000000"/>
                <w:position w:val="-3"/>
                <w:sz w:val="24"/>
                <w:szCs w:val="24"/>
                <w:shd w:val="clear" w:color="auto" w:fill="E2ECF2"/>
              </w:rPr>
              <w:t>place, which can have a negative impact on mental health.</w:t>
            </w:r>
          </w:p>
          <w:p w14:paraId="1DB3C4D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1493007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and how to report concerns</w:t>
            </w:r>
            <w:r>
              <w:rPr>
                <w:color w:val="000000"/>
                <w:position w:val="-3"/>
                <w:sz w:val="24"/>
                <w:szCs w:val="24"/>
                <w:shd w:val="clear" w:color="auto" w:fill="E2ECF2"/>
              </w:rPr>
              <w:t xml:space="preserve"> and get support with issues online.</w:t>
            </w:r>
          </w:p>
          <w:p w14:paraId="66867E7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50AEB13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importance of building regular exercise into daily and weekly routines and how to achieve this; for example walking or cycling to school, </w:t>
            </w:r>
            <w:r>
              <w:rPr>
                <w:color w:val="000000"/>
                <w:position w:val="-3"/>
                <w:sz w:val="24"/>
                <w:szCs w:val="24"/>
                <w:shd w:val="clear" w:color="auto" w:fill="E2ECF2"/>
              </w:rPr>
              <w:t>a daily active mile or other forms of regular, vigorous exercise.</w:t>
            </w:r>
          </w:p>
          <w:p w14:paraId="58D23D5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1488E83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634127C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w:t>
            </w:r>
            <w:r>
              <w:rPr>
                <w:color w:val="000000"/>
                <w:position w:val="-3"/>
                <w:sz w:val="24"/>
                <w:szCs w:val="24"/>
                <w:shd w:val="clear" w:color="auto" w:fill="E2ECF2"/>
              </w:rPr>
              <w:t>nstitutes a healthy diet (including understanding calories and other nutritional content).</w:t>
            </w:r>
          </w:p>
          <w:p w14:paraId="559FADB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69D76C8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086BD30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w:t>
            </w:r>
            <w:r>
              <w:rPr>
                <w:color w:val="000000"/>
                <w:position w:val="-3"/>
                <w:sz w:val="24"/>
                <w:szCs w:val="24"/>
                <w:shd w:val="clear" w:color="auto" w:fill="E2ECF2"/>
              </w:rPr>
              <w:t>sociated risks, including smoking, alcohol use and drug-taking.</w:t>
            </w:r>
          </w:p>
          <w:p w14:paraId="2B8BBF2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2B30646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safe and unsafe exposure to the sun, and how to reduce the risk of sun damage, </w:t>
            </w:r>
            <w:r>
              <w:rPr>
                <w:color w:val="000000"/>
                <w:position w:val="-3"/>
                <w:sz w:val="24"/>
                <w:szCs w:val="24"/>
                <w:shd w:val="clear" w:color="auto" w:fill="E2ECF2"/>
              </w:rPr>
              <w:t>including skin cancer.</w:t>
            </w:r>
          </w:p>
          <w:p w14:paraId="7A88903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641195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w:t>
            </w:r>
            <w:r>
              <w:rPr>
                <w:color w:val="000000"/>
                <w:position w:val="-3"/>
                <w:sz w:val="24"/>
                <w:szCs w:val="24"/>
                <w:shd w:val="clear" w:color="auto" w:fill="E2ECF2"/>
              </w:rPr>
              <w:t>heck-ups at the dentist.</w:t>
            </w:r>
          </w:p>
          <w:p w14:paraId="1193C6B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6D3B5A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190FDD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w:t>
            </w:r>
            <w:r>
              <w:rPr>
                <w:color w:val="000000"/>
                <w:position w:val="-3"/>
                <w:sz w:val="24"/>
                <w:szCs w:val="24"/>
                <w:shd w:val="clear" w:color="auto" w:fill="E2ECF2"/>
              </w:rPr>
              <w:t xml:space="preserve"> services if necessary.</w:t>
            </w:r>
          </w:p>
          <w:p w14:paraId="10AC897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462248B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w:t>
            </w:r>
            <w:r>
              <w:rPr>
                <w:color w:val="000000"/>
                <w:position w:val="-3"/>
                <w:sz w:val="24"/>
                <w:szCs w:val="24"/>
                <w:shd w:val="clear" w:color="auto" w:fill="E2ECF2"/>
              </w:rPr>
              <w:t>anges.</w:t>
            </w:r>
          </w:p>
          <w:p w14:paraId="2C4B53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2CC42A8D"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7CA134BE"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4F714ED7"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63240646" w14:textId="77777777">
        <w:trPr>
          <w:gridAfter w:val="1"/>
          <w:wAfter w:w="1" w:type="dxa"/>
        </w:trPr>
        <w:tc>
          <w:tcPr>
            <w:tcW w:w="0" w:type="auto"/>
            <w:tcMar>
              <w:top w:w="15" w:type="dxa"/>
              <w:left w:w="15" w:type="dxa"/>
              <w:bottom w:w="15" w:type="dxa"/>
              <w:right w:w="15" w:type="dxa"/>
            </w:tcMar>
            <w:vAlign w:val="center"/>
          </w:tcPr>
          <w:p w14:paraId="48EA64A6" w14:textId="77777777" w:rsidR="000968B2" w:rsidRDefault="000968B2">
            <w:pPr>
              <w:spacing w:after="0" w:line="240" w:lineRule="auto"/>
            </w:pPr>
          </w:p>
        </w:tc>
      </w:tr>
      <w:tr w:rsidR="000968B2" w14:paraId="574E8A6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811A0B0" w14:textId="77777777" w:rsidR="000968B2" w:rsidRDefault="00D75EA8">
            <w:pPr>
              <w:spacing w:after="0" w:line="240" w:lineRule="auto"/>
            </w:pPr>
            <w:r>
              <w:rPr>
                <w:color w:val="000000"/>
                <w:position w:val="-3"/>
                <w:sz w:val="27"/>
                <w:szCs w:val="27"/>
              </w:rPr>
              <w:t>Year 6</w:t>
            </w:r>
          </w:p>
        </w:tc>
      </w:tr>
      <w:tr w:rsidR="000968B2" w14:paraId="6E6C68CB"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B208507" w14:textId="77777777" w:rsidR="000968B2" w:rsidRDefault="00D75EA8">
            <w:pPr>
              <w:spacing w:after="0" w:line="240" w:lineRule="auto"/>
            </w:pPr>
            <w:r>
              <w:rPr>
                <w:color w:val="000000"/>
                <w:sz w:val="27"/>
                <w:szCs w:val="27"/>
              </w:rPr>
              <w:t>Skills</w:t>
            </w:r>
            <w:r>
              <w:rPr>
                <w:color w:val="000000"/>
                <w:sz w:val="24"/>
                <w:szCs w:val="24"/>
              </w:rPr>
              <w:t xml:space="preserve"> Being safe (including online) </w:t>
            </w:r>
          </w:p>
          <w:p w14:paraId="299C6829" w14:textId="77777777" w:rsidR="000968B2" w:rsidRDefault="00D75EA8">
            <w:pPr>
              <w:numPr>
                <w:ilvl w:val="0"/>
                <w:numId w:val="1"/>
              </w:numPr>
              <w:spacing w:after="0" w:line="240" w:lineRule="auto"/>
              <w:rPr>
                <w:color w:val="000000"/>
                <w:sz w:val="24"/>
                <w:szCs w:val="24"/>
              </w:rPr>
            </w:pPr>
            <w:r>
              <w:rPr>
                <w:color w:val="000000"/>
                <w:sz w:val="24"/>
                <w:szCs w:val="24"/>
              </w:rPr>
              <w:t>Developing an understanding about the reliability of online information.</w:t>
            </w:r>
          </w:p>
          <w:p w14:paraId="7054C83B" w14:textId="77777777" w:rsidR="000968B2" w:rsidRDefault="00D75EA8">
            <w:pPr>
              <w:numPr>
                <w:ilvl w:val="0"/>
                <w:numId w:val="1"/>
              </w:numPr>
              <w:spacing w:after="0" w:line="240" w:lineRule="auto"/>
              <w:rPr>
                <w:color w:val="000000"/>
                <w:sz w:val="24"/>
                <w:szCs w:val="24"/>
              </w:rPr>
            </w:pPr>
            <w:r>
              <w:rPr>
                <w:color w:val="000000"/>
                <w:sz w:val="24"/>
                <w:szCs w:val="24"/>
              </w:rPr>
              <w:t>Exploring online relationships including dealing with problems.</w:t>
            </w:r>
          </w:p>
          <w:p w14:paraId="7F926961" w14:textId="77777777" w:rsidR="000968B2" w:rsidRDefault="00D75EA8">
            <w:pPr>
              <w:spacing w:after="0" w:line="240" w:lineRule="auto"/>
            </w:pPr>
            <w:r>
              <w:rPr>
                <w:color w:val="000000"/>
                <w:sz w:val="24"/>
                <w:szCs w:val="24"/>
              </w:rPr>
              <w:t xml:space="preserve"> Drugs, alcohol and tobacco </w:t>
            </w:r>
          </w:p>
          <w:p w14:paraId="2EE1A873" w14:textId="77777777" w:rsidR="000968B2" w:rsidRDefault="00D75EA8">
            <w:pPr>
              <w:numPr>
                <w:ilvl w:val="0"/>
                <w:numId w:val="1"/>
              </w:numPr>
              <w:spacing w:after="0" w:line="240" w:lineRule="auto"/>
              <w:rPr>
                <w:color w:val="000000"/>
                <w:sz w:val="24"/>
                <w:szCs w:val="24"/>
              </w:rPr>
            </w:pPr>
            <w:r>
              <w:rPr>
                <w:color w:val="000000"/>
                <w:sz w:val="24"/>
                <w:szCs w:val="24"/>
              </w:rPr>
              <w:t>Discussing the reasons why adults may or may not drink alcohol.</w:t>
            </w:r>
          </w:p>
          <w:p w14:paraId="22080125" w14:textId="77777777" w:rsidR="000968B2" w:rsidRDefault="00D75EA8">
            <w:pPr>
              <w:spacing w:after="0" w:line="240" w:lineRule="auto"/>
            </w:pPr>
            <w:r>
              <w:rPr>
                <w:color w:val="000000"/>
                <w:sz w:val="24"/>
                <w:szCs w:val="24"/>
              </w:rPr>
              <w:t xml:space="preserve"> The changing adolescent b</w:t>
            </w:r>
            <w:r>
              <w:rPr>
                <w:color w:val="000000"/>
                <w:sz w:val="24"/>
                <w:szCs w:val="24"/>
              </w:rPr>
              <w:t xml:space="preserve">ody </w:t>
            </w:r>
          </w:p>
          <w:p w14:paraId="2820B937" w14:textId="77777777" w:rsidR="000968B2" w:rsidRDefault="00D75EA8">
            <w:pPr>
              <w:numPr>
                <w:ilvl w:val="0"/>
                <w:numId w:val="1"/>
              </w:numPr>
              <w:spacing w:after="0" w:line="240" w:lineRule="auto"/>
              <w:rPr>
                <w:color w:val="000000"/>
                <w:sz w:val="24"/>
                <w:szCs w:val="24"/>
              </w:rPr>
            </w:pPr>
            <w:r>
              <w:rPr>
                <w:color w:val="000000"/>
                <w:sz w:val="24"/>
                <w:szCs w:val="24"/>
              </w:rPr>
              <w:t>Discussing problems which might be encountered during puberty and using knowledge to help.</w:t>
            </w:r>
          </w:p>
          <w:p w14:paraId="0A6E457B" w14:textId="77777777" w:rsidR="000968B2" w:rsidRDefault="00D75EA8">
            <w:pPr>
              <w:spacing w:after="0" w:line="240" w:lineRule="auto"/>
            </w:pPr>
            <w:r>
              <w:rPr>
                <w:color w:val="000000"/>
                <w:sz w:val="24"/>
                <w:szCs w:val="24"/>
              </w:rPr>
              <w:t xml:space="preserve"> Basic first aid </w:t>
            </w:r>
          </w:p>
          <w:p w14:paraId="436C32A3" w14:textId="77777777" w:rsidR="000968B2" w:rsidRDefault="00D75EA8">
            <w:pPr>
              <w:numPr>
                <w:ilvl w:val="0"/>
                <w:numId w:val="1"/>
              </w:numPr>
              <w:spacing w:after="0" w:line="240" w:lineRule="auto"/>
              <w:rPr>
                <w:color w:val="000000"/>
                <w:sz w:val="24"/>
                <w:szCs w:val="24"/>
              </w:rPr>
            </w:pPr>
            <w:r>
              <w:rPr>
                <w:color w:val="000000"/>
                <w:sz w:val="24"/>
                <w:szCs w:val="24"/>
              </w:rPr>
              <w:t>Learning how to help someone who is choking.</w:t>
            </w:r>
          </w:p>
          <w:p w14:paraId="28DF5E79" w14:textId="77777777" w:rsidR="000968B2" w:rsidRDefault="00D75EA8">
            <w:pPr>
              <w:numPr>
                <w:ilvl w:val="0"/>
                <w:numId w:val="1"/>
              </w:numPr>
              <w:spacing w:after="0" w:line="240" w:lineRule="auto"/>
              <w:rPr>
                <w:color w:val="000000"/>
                <w:sz w:val="24"/>
                <w:szCs w:val="24"/>
              </w:rPr>
            </w:pPr>
            <w:r>
              <w:rPr>
                <w:color w:val="000000"/>
                <w:sz w:val="24"/>
                <w:szCs w:val="24"/>
              </w:rPr>
              <w:t>lacing an unresponsive patient into the recovery position.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C3817D5" w14:textId="77777777" w:rsidR="000968B2" w:rsidRDefault="00D75EA8">
            <w:pPr>
              <w:spacing w:after="0" w:line="240" w:lineRule="auto"/>
            </w:pPr>
            <w:r>
              <w:rPr>
                <w:color w:val="000000"/>
                <w:sz w:val="27"/>
                <w:szCs w:val="27"/>
              </w:rPr>
              <w:t>Knowledge</w:t>
            </w:r>
            <w:r>
              <w:rPr>
                <w:color w:val="000000"/>
                <w:sz w:val="24"/>
                <w:szCs w:val="24"/>
              </w:rPr>
              <w:t xml:space="preserve"> Being safe (including online</w:t>
            </w:r>
            <w:r>
              <w:rPr>
                <w:color w:val="000000"/>
                <w:sz w:val="24"/>
                <w:szCs w:val="24"/>
              </w:rPr>
              <w:t xml:space="preserve">) </w:t>
            </w:r>
          </w:p>
          <w:p w14:paraId="2EF711FC" w14:textId="77777777" w:rsidR="000968B2" w:rsidRDefault="00D75EA8">
            <w:pPr>
              <w:numPr>
                <w:ilvl w:val="0"/>
                <w:numId w:val="1"/>
              </w:numPr>
              <w:spacing w:after="0" w:line="240" w:lineRule="auto"/>
              <w:rPr>
                <w:color w:val="000000"/>
                <w:sz w:val="24"/>
                <w:szCs w:val="24"/>
              </w:rPr>
            </w:pPr>
            <w:r>
              <w:rPr>
                <w:color w:val="000000"/>
                <w:sz w:val="24"/>
                <w:szCs w:val="24"/>
              </w:rPr>
              <w:t>To understand that online relationships should be treated in the same way as face to face relationships.</w:t>
            </w:r>
          </w:p>
          <w:p w14:paraId="5779AE96" w14:textId="77777777" w:rsidR="000968B2" w:rsidRDefault="00D75EA8">
            <w:pPr>
              <w:numPr>
                <w:ilvl w:val="0"/>
                <w:numId w:val="1"/>
              </w:numPr>
              <w:spacing w:after="0" w:line="240" w:lineRule="auto"/>
              <w:rPr>
                <w:color w:val="000000"/>
                <w:sz w:val="24"/>
                <w:szCs w:val="24"/>
              </w:rPr>
            </w:pPr>
            <w:r>
              <w:rPr>
                <w:color w:val="000000"/>
                <w:sz w:val="24"/>
                <w:szCs w:val="24"/>
              </w:rPr>
              <w:t>To know where to get help with online problems.</w:t>
            </w:r>
          </w:p>
          <w:p w14:paraId="722B999D" w14:textId="77777777" w:rsidR="000968B2" w:rsidRDefault="00D75EA8">
            <w:pPr>
              <w:spacing w:after="0" w:line="240" w:lineRule="auto"/>
            </w:pPr>
            <w:r>
              <w:rPr>
                <w:color w:val="000000"/>
                <w:sz w:val="24"/>
                <w:szCs w:val="24"/>
              </w:rPr>
              <w:t xml:space="preserve"> Drugs, alcohol and tobacco </w:t>
            </w:r>
          </w:p>
          <w:p w14:paraId="0DB1162C" w14:textId="77777777" w:rsidR="000968B2" w:rsidRDefault="00D75EA8">
            <w:pPr>
              <w:numPr>
                <w:ilvl w:val="0"/>
                <w:numId w:val="1"/>
              </w:numPr>
              <w:spacing w:after="0" w:line="240" w:lineRule="auto"/>
              <w:rPr>
                <w:color w:val="000000"/>
                <w:sz w:val="24"/>
                <w:szCs w:val="24"/>
              </w:rPr>
            </w:pPr>
            <w:r>
              <w:rPr>
                <w:color w:val="000000"/>
                <w:sz w:val="24"/>
                <w:szCs w:val="24"/>
              </w:rPr>
              <w:t>To understand the risks associated with drinking alcohol.</w:t>
            </w:r>
          </w:p>
          <w:p w14:paraId="5DAC4C75" w14:textId="77777777" w:rsidR="000968B2" w:rsidRDefault="00D75EA8">
            <w:pPr>
              <w:spacing w:after="0" w:line="240" w:lineRule="auto"/>
            </w:pPr>
            <w:r>
              <w:rPr>
                <w:color w:val="000000"/>
                <w:sz w:val="24"/>
                <w:szCs w:val="24"/>
              </w:rPr>
              <w:t xml:space="preserve"> The changing adolescent body </w:t>
            </w:r>
          </w:p>
          <w:p w14:paraId="35FE005E" w14:textId="77777777" w:rsidR="000968B2" w:rsidRDefault="00D75EA8">
            <w:pPr>
              <w:numPr>
                <w:ilvl w:val="0"/>
                <w:numId w:val="1"/>
              </w:numPr>
              <w:spacing w:after="0" w:line="240" w:lineRule="auto"/>
              <w:rPr>
                <w:color w:val="000000"/>
                <w:sz w:val="24"/>
                <w:szCs w:val="24"/>
              </w:rPr>
            </w:pPr>
            <w:r>
              <w:rPr>
                <w:color w:val="000000"/>
                <w:sz w:val="24"/>
                <w:szCs w:val="24"/>
              </w:rPr>
              <w:t>To understand how a baby is conceived and develops.</w:t>
            </w:r>
          </w:p>
          <w:p w14:paraId="6C60E425" w14:textId="77777777" w:rsidR="000968B2" w:rsidRDefault="00D75EA8">
            <w:pPr>
              <w:spacing w:after="0" w:line="240" w:lineRule="auto"/>
            </w:pPr>
            <w:r>
              <w:rPr>
                <w:color w:val="000000"/>
                <w:sz w:val="24"/>
                <w:szCs w:val="24"/>
              </w:rPr>
              <w:t xml:space="preserve"> Basic first aid </w:t>
            </w:r>
          </w:p>
          <w:p w14:paraId="5C1D6304" w14:textId="77777777" w:rsidR="000968B2" w:rsidRDefault="00D75EA8">
            <w:pPr>
              <w:numPr>
                <w:ilvl w:val="0"/>
                <w:numId w:val="1"/>
              </w:numPr>
              <w:spacing w:after="0" w:line="240" w:lineRule="auto"/>
              <w:rPr>
                <w:color w:val="000000"/>
                <w:sz w:val="24"/>
                <w:szCs w:val="24"/>
              </w:rPr>
            </w:pPr>
            <w:r>
              <w:rPr>
                <w:color w:val="000000"/>
                <w:sz w:val="24"/>
                <w:szCs w:val="24"/>
              </w:rPr>
              <w:t>To know how to conduct a primary survey (using DRSABC).</w:t>
            </w:r>
          </w:p>
        </w:tc>
      </w:tr>
      <w:tr w:rsidR="000968B2" w14:paraId="1B43AF53"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FFD1381"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3AE21B1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w:t>
            </w:r>
            <w:r>
              <w:rPr>
                <w:color w:val="000000"/>
                <w:position w:val="-3"/>
                <w:sz w:val="24"/>
                <w:szCs w:val="24"/>
                <w:shd w:val="clear" w:color="auto" w:fill="E2ECF2"/>
              </w:rPr>
              <w:t>milies are important for children growing up because they can give love, security and stability.</w:t>
            </w:r>
          </w:p>
          <w:p w14:paraId="0F3662C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w:t>
            </w:r>
            <w:r>
              <w:rPr>
                <w:color w:val="000000"/>
                <w:position w:val="-3"/>
                <w:sz w:val="24"/>
                <w:szCs w:val="24"/>
                <w:shd w:val="clear" w:color="auto" w:fill="E2ECF2"/>
              </w:rPr>
              <w:t>rs, the importance of spending time together and sharing each other?s lives.</w:t>
            </w:r>
          </w:p>
          <w:p w14:paraId="3477435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w:t>
            </w:r>
            <w:r>
              <w:rPr>
                <w:color w:val="000000"/>
                <w:position w:val="-3"/>
                <w:sz w:val="24"/>
                <w:szCs w:val="24"/>
                <w:shd w:val="clear" w:color="auto" w:fill="E2ECF2"/>
              </w:rPr>
              <w:t>ren?s families are also characterised by love and care.</w:t>
            </w:r>
          </w:p>
          <w:p w14:paraId="5E5ED6B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7760053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marriage represents a formal and legally recognised commitment of two people to each other which is intended to be lifelong.</w:t>
            </w:r>
          </w:p>
          <w:p w14:paraId="39B50DE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w:t>
            </w:r>
            <w:r>
              <w:rPr>
                <w:color w:val="000000"/>
                <w:position w:val="-3"/>
                <w:sz w:val="24"/>
                <w:szCs w:val="24"/>
                <w:shd w:val="clear" w:color="auto" w:fill="E2ECF2"/>
              </w:rPr>
              <w:t xml:space="preserve"> needed.</w:t>
            </w:r>
          </w:p>
          <w:p w14:paraId="71E3721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3D9CE36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w:t>
            </w:r>
            <w:r>
              <w:rPr>
                <w:color w:val="000000"/>
                <w:position w:val="-3"/>
                <w:sz w:val="24"/>
                <w:szCs w:val="24"/>
                <w:shd w:val="clear" w:color="auto" w:fill="E2ECF2"/>
              </w:rPr>
              <w:t>terests and experiences and support with problems and difficulties.</w:t>
            </w:r>
          </w:p>
          <w:p w14:paraId="46CBC00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1191AFF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w:t>
            </w:r>
            <w:r>
              <w:rPr>
                <w:color w:val="000000"/>
                <w:position w:val="-3"/>
                <w:sz w:val="24"/>
                <w:szCs w:val="24"/>
                <w:shd w:val="clear" w:color="auto" w:fill="E2ECF2"/>
              </w:rPr>
              <w:t>rked through so that the friendship is repaired or even strengthened, and that resorting to violence is never right.</w:t>
            </w:r>
          </w:p>
          <w:p w14:paraId="1D1798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w:t>
            </w:r>
            <w:r>
              <w:rPr>
                <w:color w:val="000000"/>
                <w:position w:val="-3"/>
                <w:sz w:val="24"/>
                <w:szCs w:val="24"/>
                <w:shd w:val="clear" w:color="auto" w:fill="E2ECF2"/>
              </w:rPr>
              <w:t>onflict, how to manage these situations and how to seek help or advice from others, if needed.</w:t>
            </w:r>
          </w:p>
          <w:p w14:paraId="2D47176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w:t>
            </w:r>
            <w:r>
              <w:rPr>
                <w:color w:val="000000"/>
                <w:position w:val="-3"/>
                <w:sz w:val="24"/>
                <w:szCs w:val="24"/>
                <w:shd w:val="clear" w:color="auto" w:fill="E2ECF2"/>
              </w:rPr>
              <w:t>ferent choices or have different preferences or beliefs.</w:t>
            </w:r>
          </w:p>
          <w:p w14:paraId="1B5AA09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7ED0961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231A5E7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w:t>
            </w:r>
            <w:r>
              <w:rPr>
                <w:color w:val="000000"/>
                <w:position w:val="-3"/>
                <w:sz w:val="24"/>
                <w:szCs w:val="24"/>
                <w:shd w:val="clear" w:color="auto" w:fill="E2ECF2"/>
              </w:rPr>
              <w:t>ks to their own happiness.</w:t>
            </w:r>
          </w:p>
          <w:p w14:paraId="45A62BE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12EE49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w:t>
            </w:r>
            <w:r>
              <w:rPr>
                <w:color w:val="000000"/>
                <w:position w:val="-3"/>
                <w:sz w:val="24"/>
                <w:szCs w:val="24"/>
                <w:shd w:val="clear" w:color="auto" w:fill="E2ECF2"/>
              </w:rPr>
              <w:t>uding cyberbullying), the impact of bullying, responsibilities of bystanders (primarily reporting bullying to an adult) and how to get help.</w:t>
            </w:r>
          </w:p>
          <w:p w14:paraId="5A7C24E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67A00B1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w:t>
            </w:r>
            <w:r>
              <w:rPr>
                <w:color w:val="000000"/>
                <w:position w:val="-3"/>
                <w:sz w:val="24"/>
                <w:szCs w:val="24"/>
                <w:shd w:val="clear" w:color="auto" w:fill="E2ECF2"/>
              </w:rPr>
              <w:t>ing and giving in relationships with friends, peers and adults.</w:t>
            </w:r>
          </w:p>
          <w:p w14:paraId="01D6E13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2B8A4B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w:t>
            </w:r>
            <w:r>
              <w:rPr>
                <w:color w:val="000000"/>
                <w:position w:val="-3"/>
                <w:sz w:val="24"/>
                <w:szCs w:val="24"/>
                <w:shd w:val="clear" w:color="auto" w:fill="E2ECF2"/>
              </w:rPr>
              <w:t>luding the importance of respect for others online including when we are anonymous.</w:t>
            </w:r>
          </w:p>
          <w:p w14:paraId="738F9A3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rules and principles for keeping safe online, how to recognise risks, harmful content and contact, and how to report them.</w:t>
            </w:r>
          </w:p>
          <w:p w14:paraId="671D108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w:t>
            </w:r>
            <w:r>
              <w:rPr>
                <w:color w:val="000000"/>
                <w:position w:val="-3"/>
                <w:sz w:val="24"/>
                <w:szCs w:val="24"/>
                <w:shd w:val="clear" w:color="auto" w:fill="E2ECF2"/>
              </w:rPr>
              <w:t>dships and sources of information including awareness of the risks associated with people they have never met.</w:t>
            </w:r>
          </w:p>
          <w:p w14:paraId="610F899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2C1F614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w:t>
            </w:r>
            <w:r>
              <w:rPr>
                <w:color w:val="000000"/>
                <w:position w:val="-3"/>
                <w:sz w:val="24"/>
                <w:szCs w:val="24"/>
                <w:shd w:val="clear" w:color="auto" w:fill="E2ECF2"/>
              </w:rPr>
              <w:t xml:space="preserve"> digital context).</w:t>
            </w:r>
          </w:p>
          <w:p w14:paraId="4AE44D7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337DAD0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w:t>
            </w:r>
            <w:r>
              <w:rPr>
                <w:color w:val="000000"/>
                <w:position w:val="-3"/>
                <w:sz w:val="24"/>
                <w:szCs w:val="24"/>
                <w:shd w:val="clear" w:color="auto" w:fill="E2ECF2"/>
              </w:rPr>
              <w:t>n appropriate and inappropriate or unsafe physical, and other, contact.</w:t>
            </w:r>
          </w:p>
          <w:p w14:paraId="776469C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623A7E2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and report feelings of being unsafe or </w:t>
            </w:r>
            <w:r>
              <w:rPr>
                <w:color w:val="000000"/>
                <w:position w:val="-3"/>
                <w:sz w:val="24"/>
                <w:szCs w:val="24"/>
                <w:shd w:val="clear" w:color="auto" w:fill="E2ECF2"/>
              </w:rPr>
              <w:t>feeling bad about any adult.</w:t>
            </w:r>
          </w:p>
          <w:p w14:paraId="7907C62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3A4AF5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68BD10F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38402BB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10DA0BD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w:t>
            </w:r>
            <w:r>
              <w:rPr>
                <w:color w:val="000000"/>
                <w:position w:val="-3"/>
                <w:sz w:val="24"/>
                <w:szCs w:val="24"/>
                <w:shd w:val="clear" w:color="auto" w:fill="E2ECF2"/>
              </w:rPr>
              <w:t>al range of emotions (e.g. happiness, sadness, anger, fear, surprise, nervousness) and scale of emotions that all humans experience in relation to different experiences and situations.</w:t>
            </w:r>
          </w:p>
          <w:p w14:paraId="1804C9F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w:t>
            </w:r>
            <w:r>
              <w:rPr>
                <w:color w:val="000000"/>
                <w:position w:val="-3"/>
                <w:sz w:val="24"/>
                <w:szCs w:val="24"/>
                <w:shd w:val="clear" w:color="auto" w:fill="E2ECF2"/>
              </w:rPr>
              <w:t>ed vocabulary of words to use when talking about their own and others? feelings.</w:t>
            </w:r>
          </w:p>
          <w:p w14:paraId="0AC5C01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5F65CE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w:t>
            </w:r>
            <w:r>
              <w:rPr>
                <w:color w:val="000000"/>
                <w:position w:val="-3"/>
                <w:sz w:val="24"/>
                <w:szCs w:val="24"/>
                <w:shd w:val="clear" w:color="auto" w:fill="E2ECF2"/>
              </w:rPr>
              <w:t>n, voluntary and service-based activity on mental wellbeing and happiness.</w:t>
            </w:r>
          </w:p>
          <w:p w14:paraId="5FACF04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088BCFD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w:t>
            </w:r>
            <w:r>
              <w:rPr>
                <w:color w:val="000000"/>
                <w:position w:val="-3"/>
                <w:sz w:val="24"/>
                <w:szCs w:val="24"/>
                <w:shd w:val="clear" w:color="auto" w:fill="E2ECF2"/>
              </w:rPr>
              <w:t>dren and that it is very important for children to discuss their feelings with an adult and seek support.</w:t>
            </w:r>
          </w:p>
          <w:p w14:paraId="76B0DCA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7A0D7D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w:t>
            </w:r>
            <w:r>
              <w:rPr>
                <w:color w:val="000000"/>
                <w:position w:val="-3"/>
                <w:sz w:val="24"/>
                <w:szCs w:val="24"/>
                <w:shd w:val="clear" w:color="auto" w:fill="E2ECF2"/>
              </w:rPr>
              <w:t xml:space="preserve">ing the triggers for seeking support), including whom in school they should speak to if they are worried </w:t>
            </w:r>
            <w:r>
              <w:rPr>
                <w:color w:val="000000"/>
                <w:position w:val="-3"/>
                <w:sz w:val="24"/>
                <w:szCs w:val="24"/>
                <w:shd w:val="clear" w:color="auto" w:fill="E2ECF2"/>
              </w:rPr>
              <w:lastRenderedPageBreak/>
              <w:t>about their own or someone else?s mental wellbeing or ability to control their emotions (including issues arising online).</w:t>
            </w:r>
          </w:p>
          <w:p w14:paraId="7298913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w:t>
            </w:r>
            <w:r>
              <w:rPr>
                <w:color w:val="000000"/>
                <w:position w:val="-3"/>
                <w:sz w:val="24"/>
                <w:szCs w:val="24"/>
                <w:shd w:val="clear" w:color="auto" w:fill="E2ECF2"/>
              </w:rPr>
              <w:t>xperience mental ill health. For many people who do, the problems can be resolved if the right support is made available, especially if accessed early enough.</w:t>
            </w:r>
          </w:p>
          <w:p w14:paraId="620849E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7307985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w:t>
            </w:r>
            <w:r>
              <w:rPr>
                <w:color w:val="000000"/>
                <w:position w:val="-3"/>
                <w:sz w:val="24"/>
                <w:szCs w:val="24"/>
                <w:shd w:val="clear" w:color="auto" w:fill="E2ECF2"/>
              </w:rPr>
              <w:t>nefits of rationing time spent online, the risks of excessive time spent on electronic devices and the impact of positive and negative content online on their own and others? mental and physical wellbeing.</w:t>
            </w:r>
          </w:p>
          <w:p w14:paraId="056C9D7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w:t>
            </w:r>
            <w:r>
              <w:rPr>
                <w:color w:val="000000"/>
                <w:position w:val="-3"/>
                <w:sz w:val="24"/>
                <w:szCs w:val="24"/>
                <w:shd w:val="clear" w:color="auto" w:fill="E2ECF2"/>
              </w:rPr>
              <w:t xml:space="preserve"> on others and know how to recognise and display respectful behaviour online and the importance of keeping personal information private.</w:t>
            </w:r>
          </w:p>
          <w:p w14:paraId="32E0F5D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7B44AB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w:t>
            </w:r>
            <w:r>
              <w:rPr>
                <w:color w:val="000000"/>
                <w:position w:val="-3"/>
                <w:sz w:val="24"/>
                <w:szCs w:val="24"/>
                <w:shd w:val="clear" w:color="auto" w:fill="E2ECF2"/>
              </w:rPr>
              <w:t xml:space="preserve"> a negative place where online abuse, trolling, bullying and harassment can take place, which can have a negative impact on mental health.</w:t>
            </w:r>
          </w:p>
          <w:p w14:paraId="1471386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w:t>
            </w:r>
            <w:r>
              <w:rPr>
                <w:color w:val="000000"/>
                <w:position w:val="-3"/>
                <w:sz w:val="24"/>
                <w:szCs w:val="24"/>
                <w:shd w:val="clear" w:color="auto" w:fill="E2ECF2"/>
              </w:rPr>
              <w:t>earch engines, is ranked, selected and targeted.</w:t>
            </w:r>
          </w:p>
          <w:p w14:paraId="568DD67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1A6916D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4C9D921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w:t>
            </w:r>
            <w:r>
              <w:rPr>
                <w:color w:val="000000"/>
                <w:position w:val="-3"/>
                <w:sz w:val="24"/>
                <w:szCs w:val="24"/>
                <w:shd w:val="clear" w:color="auto" w:fill="E2ECF2"/>
              </w:rPr>
              <w:t>ekly routines and how to achieve this; for example walking or cycling to school, a daily active mile or other forms of regular, vigorous exercise.</w:t>
            </w:r>
          </w:p>
          <w:p w14:paraId="53F961D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212BD39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w:t>
            </w:r>
            <w:r>
              <w:rPr>
                <w:color w:val="000000"/>
                <w:position w:val="-3"/>
                <w:sz w:val="24"/>
                <w:szCs w:val="24"/>
                <w:shd w:val="clear" w:color="auto" w:fill="E2ECF2"/>
              </w:rPr>
              <w:t>hich adults to speak to in school if they are worried about their health.</w:t>
            </w:r>
          </w:p>
          <w:p w14:paraId="296046A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6D84555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08CB5D3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w:t>
            </w:r>
            <w:r>
              <w:rPr>
                <w:color w:val="000000"/>
                <w:position w:val="-3"/>
                <w:sz w:val="24"/>
                <w:szCs w:val="24"/>
                <w:shd w:val="clear" w:color="auto" w:fill="E2ECF2"/>
              </w:rPr>
              <w:t>cs of a poor diet and risks associated with unhealthy eating (including, for example, obesity and tooth decay) and other behaviours (e.g. the impact of alcohol on diet or health).</w:t>
            </w:r>
          </w:p>
          <w:p w14:paraId="7CC4338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0DFA1B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early signs of physical illness, such as weight loss, or unexplained changes to the body.</w:t>
            </w:r>
          </w:p>
          <w:p w14:paraId="4EF1C33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w:t>
            </w:r>
            <w:r>
              <w:rPr>
                <w:color w:val="000000"/>
                <w:position w:val="-3"/>
                <w:sz w:val="24"/>
                <w:szCs w:val="24"/>
                <w:shd w:val="clear" w:color="auto" w:fill="E2ECF2"/>
              </w:rPr>
              <w:t>sure to the sun, and how to reduce the risk of sun damage, including skin cancer.</w:t>
            </w:r>
          </w:p>
          <w:p w14:paraId="2BDA4F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7120F34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w:t>
            </w:r>
            <w:r>
              <w:rPr>
                <w:color w:val="000000"/>
                <w:position w:val="-3"/>
                <w:sz w:val="24"/>
                <w:szCs w:val="24"/>
                <w:shd w:val="clear" w:color="auto" w:fill="E2ECF2"/>
              </w:rPr>
              <w:t xml:space="preserve"> good oral hygiene and dental flossing, including regular check-ups at the dentist.</w:t>
            </w:r>
          </w:p>
          <w:p w14:paraId="1822788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7D76F60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w:t>
            </w:r>
            <w:r>
              <w:rPr>
                <w:color w:val="000000"/>
                <w:position w:val="-3"/>
                <w:sz w:val="24"/>
                <w:szCs w:val="24"/>
                <w:shd w:val="clear" w:color="auto" w:fill="E2ECF2"/>
              </w:rPr>
              <w:t>s, immunisation and vaccination.</w:t>
            </w:r>
          </w:p>
          <w:p w14:paraId="57C8AD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48B6D9C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29CCB1A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key facts about puberty and the changing adolescent </w:t>
            </w:r>
            <w:r>
              <w:rPr>
                <w:color w:val="000000"/>
                <w:position w:val="-3"/>
                <w:sz w:val="24"/>
                <w:szCs w:val="24"/>
                <w:shd w:val="clear" w:color="auto" w:fill="E2ECF2"/>
              </w:rPr>
              <w:t>body, particularly from age 9 through to age 11, including physical and emotional changes.</w:t>
            </w:r>
          </w:p>
          <w:p w14:paraId="2CC84D2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0EA9CFCF"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2395E4B5"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4873C98C"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5117DB1F" w14:textId="77777777">
        <w:trPr>
          <w:gridAfter w:val="1"/>
          <w:wAfter w:w="1" w:type="dxa"/>
        </w:trPr>
        <w:tc>
          <w:tcPr>
            <w:tcW w:w="0" w:type="auto"/>
            <w:tcMar>
              <w:top w:w="15" w:type="dxa"/>
              <w:left w:w="15" w:type="dxa"/>
              <w:bottom w:w="15" w:type="dxa"/>
              <w:right w:w="15" w:type="dxa"/>
            </w:tcMar>
            <w:vAlign w:val="center"/>
          </w:tcPr>
          <w:p w14:paraId="1D07D8E0" w14:textId="77777777" w:rsidR="000968B2" w:rsidRDefault="000968B2">
            <w:pPr>
              <w:spacing w:after="0" w:line="240" w:lineRule="auto"/>
            </w:pPr>
          </w:p>
        </w:tc>
      </w:tr>
      <w:tr w:rsidR="000968B2" w14:paraId="37A9E1DE"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B3E149F" w14:textId="77777777" w:rsidR="000968B2" w:rsidRDefault="00D75EA8">
            <w:pPr>
              <w:spacing w:after="0" w:line="240" w:lineRule="auto"/>
            </w:pPr>
            <w:r>
              <w:rPr>
                <w:color w:val="000000"/>
                <w:position w:val="-3"/>
                <w:sz w:val="27"/>
                <w:szCs w:val="27"/>
              </w:rPr>
              <w:t>EYFS</w:t>
            </w:r>
          </w:p>
        </w:tc>
      </w:tr>
      <w:tr w:rsidR="000968B2" w14:paraId="4093AB3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B4ACDC7" w14:textId="77777777" w:rsidR="000968B2" w:rsidRDefault="00D75EA8">
            <w:pPr>
              <w:spacing w:after="0" w:line="240" w:lineRule="auto"/>
            </w:pPr>
            <w:r>
              <w:rPr>
                <w:color w:val="000000"/>
                <w:sz w:val="27"/>
                <w:szCs w:val="27"/>
              </w:rPr>
              <w:t>Skills</w:t>
            </w:r>
          </w:p>
          <w:p w14:paraId="4FC513BF" w14:textId="77777777" w:rsidR="000968B2" w:rsidRDefault="00D75EA8">
            <w:pPr>
              <w:numPr>
                <w:ilvl w:val="0"/>
                <w:numId w:val="1"/>
              </w:numPr>
              <w:spacing w:after="0" w:line="240" w:lineRule="auto"/>
              <w:rPr>
                <w:color w:val="000000"/>
                <w:sz w:val="24"/>
                <w:szCs w:val="24"/>
              </w:rPr>
            </w:pPr>
            <w:r>
              <w:rPr>
                <w:color w:val="000000"/>
                <w:sz w:val="24"/>
                <w:szCs w:val="24"/>
              </w:rPr>
              <w:t>Beginning to understand why rules are important in school.</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6937907" w14:textId="77777777" w:rsidR="000968B2" w:rsidRDefault="00D75EA8">
            <w:pPr>
              <w:spacing w:after="0" w:line="240" w:lineRule="auto"/>
            </w:pPr>
            <w:r>
              <w:rPr>
                <w:color w:val="000000"/>
                <w:sz w:val="27"/>
                <w:szCs w:val="27"/>
              </w:rPr>
              <w:t>Knowledge</w:t>
            </w:r>
          </w:p>
          <w:p w14:paraId="7296D7EF" w14:textId="77777777" w:rsidR="000968B2" w:rsidRDefault="00D75EA8">
            <w:pPr>
              <w:numPr>
                <w:ilvl w:val="0"/>
                <w:numId w:val="1"/>
              </w:numPr>
              <w:spacing w:after="0" w:line="240" w:lineRule="auto"/>
              <w:rPr>
                <w:color w:val="000000"/>
                <w:sz w:val="24"/>
                <w:szCs w:val="24"/>
              </w:rPr>
            </w:pPr>
            <w:r>
              <w:rPr>
                <w:color w:val="000000"/>
                <w:sz w:val="24"/>
                <w:szCs w:val="24"/>
              </w:rPr>
              <w:t>To know that we have rules to keep everything fair, safe and enjoyable for everyone.</w:t>
            </w:r>
          </w:p>
          <w:p w14:paraId="1FE6D63A" w14:textId="77777777" w:rsidR="000968B2" w:rsidRDefault="00D75EA8">
            <w:pPr>
              <w:numPr>
                <w:ilvl w:val="0"/>
                <w:numId w:val="1"/>
              </w:numPr>
              <w:spacing w:after="0" w:line="240" w:lineRule="auto"/>
              <w:rPr>
                <w:color w:val="000000"/>
                <w:sz w:val="24"/>
                <w:szCs w:val="24"/>
              </w:rPr>
            </w:pPr>
            <w:r>
              <w:rPr>
                <w:color w:val="000000"/>
                <w:sz w:val="24"/>
                <w:szCs w:val="24"/>
              </w:rPr>
              <w:t>To understand that we all have similarities and differences and that make us special.</w:t>
            </w:r>
          </w:p>
          <w:p w14:paraId="75B51FD8" w14:textId="77777777" w:rsidR="000968B2" w:rsidRDefault="00D75EA8">
            <w:pPr>
              <w:numPr>
                <w:ilvl w:val="0"/>
                <w:numId w:val="1"/>
              </w:numPr>
              <w:spacing w:after="0" w:line="240" w:lineRule="auto"/>
              <w:rPr>
                <w:color w:val="000000"/>
                <w:sz w:val="24"/>
                <w:szCs w:val="24"/>
              </w:rPr>
            </w:pPr>
            <w:r>
              <w:rPr>
                <w:color w:val="000000"/>
                <w:sz w:val="24"/>
                <w:szCs w:val="24"/>
              </w:rPr>
              <w:t>To know t</w:t>
            </w:r>
            <w:r>
              <w:rPr>
                <w:color w:val="000000"/>
                <w:sz w:val="24"/>
                <w:szCs w:val="24"/>
              </w:rPr>
              <w:t>hat we all have different beliefs and celebrate special times in different ways.</w:t>
            </w:r>
          </w:p>
        </w:tc>
      </w:tr>
      <w:tr w:rsidR="000968B2" w14:paraId="3862C0C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C1B24E1" w14:textId="77777777" w:rsidR="000968B2" w:rsidRDefault="00D75EA8">
            <w:pPr>
              <w:spacing w:after="0" w:line="240" w:lineRule="auto"/>
            </w:pPr>
            <w:r>
              <w:rPr>
                <w:color w:val="000000"/>
                <w:position w:val="-3"/>
                <w:sz w:val="27"/>
                <w:szCs w:val="27"/>
              </w:rPr>
              <w:t>Year 1</w:t>
            </w:r>
          </w:p>
        </w:tc>
      </w:tr>
      <w:tr w:rsidR="000968B2" w14:paraId="403961D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F8A61A4" w14:textId="77777777" w:rsidR="000968B2" w:rsidRDefault="00D75EA8">
            <w:pPr>
              <w:spacing w:after="0" w:line="240" w:lineRule="auto"/>
            </w:pPr>
            <w:r>
              <w:rPr>
                <w:color w:val="000000"/>
                <w:sz w:val="27"/>
                <w:szCs w:val="27"/>
              </w:rPr>
              <w:t>Skills</w:t>
            </w:r>
          </w:p>
          <w:p w14:paraId="3AD0B821" w14:textId="77777777" w:rsidR="000968B2" w:rsidRDefault="00D75EA8">
            <w:pPr>
              <w:numPr>
                <w:ilvl w:val="0"/>
                <w:numId w:val="1"/>
              </w:numPr>
              <w:spacing w:after="0" w:line="240" w:lineRule="auto"/>
              <w:rPr>
                <w:color w:val="000000"/>
                <w:sz w:val="24"/>
                <w:szCs w:val="24"/>
              </w:rPr>
            </w:pPr>
            <w:r>
              <w:rPr>
                <w:color w:val="000000"/>
                <w:sz w:val="24"/>
                <w:szCs w:val="24"/>
              </w:rPr>
              <w:t>Recognising why rules are necessary and the consequences of not following rules.</w:t>
            </w:r>
          </w:p>
          <w:p w14:paraId="7434A4E0" w14:textId="77777777" w:rsidR="000968B2" w:rsidRDefault="00D75EA8">
            <w:pPr>
              <w:numPr>
                <w:ilvl w:val="0"/>
                <w:numId w:val="1"/>
              </w:numPr>
              <w:spacing w:after="0" w:line="240" w:lineRule="auto"/>
              <w:rPr>
                <w:color w:val="000000"/>
                <w:sz w:val="24"/>
                <w:szCs w:val="24"/>
              </w:rPr>
            </w:pPr>
            <w:r>
              <w:rPr>
                <w:color w:val="000000"/>
                <w:sz w:val="24"/>
                <w:szCs w:val="24"/>
              </w:rPr>
              <w:t>Discussing how to meet the needs of different pets.</w:t>
            </w:r>
          </w:p>
          <w:p w14:paraId="22A60BE1" w14:textId="77777777" w:rsidR="000968B2" w:rsidRDefault="00D75EA8">
            <w:pPr>
              <w:numPr>
                <w:ilvl w:val="0"/>
                <w:numId w:val="1"/>
              </w:numPr>
              <w:spacing w:after="0" w:line="240" w:lineRule="auto"/>
              <w:rPr>
                <w:color w:val="000000"/>
                <w:sz w:val="24"/>
                <w:szCs w:val="24"/>
              </w:rPr>
            </w:pPr>
            <w:r>
              <w:rPr>
                <w:color w:val="000000"/>
                <w:sz w:val="24"/>
                <w:szCs w:val="24"/>
              </w:rPr>
              <w:t>Exploring the differences between people.</w:t>
            </w:r>
          </w:p>
          <w:p w14:paraId="57227CCC" w14:textId="77777777" w:rsidR="000968B2" w:rsidRDefault="00D75EA8">
            <w:pPr>
              <w:numPr>
                <w:ilvl w:val="0"/>
                <w:numId w:val="1"/>
              </w:numPr>
              <w:spacing w:after="0" w:line="240" w:lineRule="auto"/>
              <w:rPr>
                <w:color w:val="000000"/>
                <w:sz w:val="24"/>
                <w:szCs w:val="24"/>
              </w:rPr>
            </w:pPr>
            <w:r>
              <w:rPr>
                <w:color w:val="000000"/>
                <w:sz w:val="24"/>
                <w:szCs w:val="24"/>
              </w:rPr>
              <w:t>Recognising the groups that we belong to.</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11A7194" w14:textId="77777777" w:rsidR="000968B2" w:rsidRDefault="00D75EA8">
            <w:pPr>
              <w:spacing w:after="0" w:line="240" w:lineRule="auto"/>
            </w:pPr>
            <w:r>
              <w:rPr>
                <w:color w:val="000000"/>
                <w:sz w:val="27"/>
                <w:szCs w:val="27"/>
              </w:rPr>
              <w:t>Knowledge</w:t>
            </w:r>
          </w:p>
          <w:p w14:paraId="4E8421F1" w14:textId="77777777" w:rsidR="000968B2" w:rsidRDefault="00D75EA8">
            <w:pPr>
              <w:numPr>
                <w:ilvl w:val="0"/>
                <w:numId w:val="1"/>
              </w:numPr>
              <w:spacing w:after="0" w:line="240" w:lineRule="auto"/>
              <w:rPr>
                <w:color w:val="000000"/>
                <w:sz w:val="24"/>
                <w:szCs w:val="24"/>
              </w:rPr>
            </w:pPr>
            <w:r>
              <w:rPr>
                <w:color w:val="000000"/>
                <w:sz w:val="24"/>
                <w:szCs w:val="24"/>
              </w:rPr>
              <w:t>To know the rules in school.</w:t>
            </w:r>
          </w:p>
          <w:p w14:paraId="3E16F8F6" w14:textId="77777777" w:rsidR="000968B2" w:rsidRDefault="00D75EA8">
            <w:pPr>
              <w:numPr>
                <w:ilvl w:val="0"/>
                <w:numId w:val="1"/>
              </w:numPr>
              <w:spacing w:after="0" w:line="240" w:lineRule="auto"/>
              <w:rPr>
                <w:color w:val="000000"/>
                <w:sz w:val="24"/>
                <w:szCs w:val="24"/>
              </w:rPr>
            </w:pPr>
            <w:r>
              <w:rPr>
                <w:color w:val="000000"/>
                <w:sz w:val="24"/>
                <w:szCs w:val="24"/>
              </w:rPr>
              <w:t>To know that different pets have different needs.</w:t>
            </w:r>
          </w:p>
          <w:p w14:paraId="1259CA1D" w14:textId="77777777" w:rsidR="000968B2" w:rsidRDefault="00D75EA8">
            <w:pPr>
              <w:numPr>
                <w:ilvl w:val="0"/>
                <w:numId w:val="1"/>
              </w:numPr>
              <w:spacing w:after="0" w:line="240" w:lineRule="auto"/>
              <w:rPr>
                <w:color w:val="000000"/>
                <w:sz w:val="24"/>
                <w:szCs w:val="24"/>
              </w:rPr>
            </w:pPr>
            <w:r>
              <w:rPr>
                <w:color w:val="000000"/>
                <w:sz w:val="24"/>
                <w:szCs w:val="24"/>
              </w:rPr>
              <w:t>To understand the needs of younger children and that these change over time.</w:t>
            </w:r>
          </w:p>
          <w:p w14:paraId="19AB7EB9" w14:textId="77777777" w:rsidR="000968B2" w:rsidRDefault="00D75EA8">
            <w:pPr>
              <w:numPr>
                <w:ilvl w:val="0"/>
                <w:numId w:val="1"/>
              </w:numPr>
              <w:spacing w:after="0" w:line="240" w:lineRule="auto"/>
              <w:rPr>
                <w:color w:val="000000"/>
                <w:sz w:val="24"/>
                <w:szCs w:val="24"/>
              </w:rPr>
            </w:pPr>
            <w:r>
              <w:rPr>
                <w:color w:val="000000"/>
                <w:sz w:val="24"/>
                <w:szCs w:val="24"/>
              </w:rPr>
              <w:t>To know that voting is a fair way to make a decision.</w:t>
            </w:r>
          </w:p>
          <w:p w14:paraId="63293DEC" w14:textId="77777777" w:rsidR="000968B2" w:rsidRDefault="00D75EA8">
            <w:pPr>
              <w:numPr>
                <w:ilvl w:val="0"/>
                <w:numId w:val="1"/>
              </w:numPr>
              <w:spacing w:after="0" w:line="240" w:lineRule="auto"/>
              <w:rPr>
                <w:color w:val="000000"/>
                <w:sz w:val="24"/>
                <w:szCs w:val="24"/>
              </w:rPr>
            </w:pPr>
            <w:r>
              <w:rPr>
                <w:color w:val="000000"/>
                <w:sz w:val="24"/>
                <w:szCs w:val="24"/>
              </w:rPr>
              <w:t>To understand that people are all different and that this is a good thing.</w:t>
            </w:r>
          </w:p>
        </w:tc>
      </w:tr>
      <w:tr w:rsidR="000968B2" w14:paraId="1FF94A12"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46B96DF"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5E87EF6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399B58B9"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17A7964A"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133D49A3"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r>
      <w:r>
        <w:rPr>
          <w:color w:val="000000"/>
          <w:sz w:val="30"/>
          <w:szCs w:val="30"/>
          <w:shd w:val="clear" w:color="auto" w:fill="EFC1D0"/>
        </w:rP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4AAF5140" w14:textId="77777777">
        <w:trPr>
          <w:gridAfter w:val="1"/>
          <w:wAfter w:w="1" w:type="dxa"/>
        </w:trPr>
        <w:tc>
          <w:tcPr>
            <w:tcW w:w="0" w:type="auto"/>
            <w:tcMar>
              <w:top w:w="15" w:type="dxa"/>
              <w:left w:w="15" w:type="dxa"/>
              <w:bottom w:w="15" w:type="dxa"/>
              <w:right w:w="15" w:type="dxa"/>
            </w:tcMar>
            <w:vAlign w:val="center"/>
          </w:tcPr>
          <w:p w14:paraId="313EA0E5" w14:textId="77777777" w:rsidR="000968B2" w:rsidRDefault="000968B2">
            <w:pPr>
              <w:spacing w:after="0" w:line="240" w:lineRule="auto"/>
            </w:pPr>
          </w:p>
        </w:tc>
      </w:tr>
      <w:tr w:rsidR="000968B2" w14:paraId="47A7B314"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2CCD8D8" w14:textId="77777777" w:rsidR="000968B2" w:rsidRDefault="00D75EA8">
            <w:pPr>
              <w:spacing w:after="0" w:line="240" w:lineRule="auto"/>
            </w:pPr>
            <w:r>
              <w:rPr>
                <w:color w:val="000000"/>
                <w:position w:val="-3"/>
                <w:sz w:val="27"/>
                <w:szCs w:val="27"/>
              </w:rPr>
              <w:t>Year 2</w:t>
            </w:r>
          </w:p>
        </w:tc>
      </w:tr>
      <w:tr w:rsidR="000968B2" w14:paraId="26ED969E"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78DF397" w14:textId="77777777" w:rsidR="000968B2" w:rsidRDefault="00D75EA8">
            <w:pPr>
              <w:spacing w:after="0" w:line="240" w:lineRule="auto"/>
            </w:pPr>
            <w:r>
              <w:rPr>
                <w:color w:val="000000"/>
                <w:sz w:val="27"/>
                <w:szCs w:val="27"/>
              </w:rPr>
              <w:t>Skills</w:t>
            </w:r>
          </w:p>
          <w:p w14:paraId="6BC69BDA" w14:textId="77777777" w:rsidR="000968B2" w:rsidRDefault="00D75EA8">
            <w:pPr>
              <w:numPr>
                <w:ilvl w:val="0"/>
                <w:numId w:val="1"/>
              </w:numPr>
              <w:spacing w:after="0" w:line="240" w:lineRule="auto"/>
              <w:rPr>
                <w:color w:val="000000"/>
                <w:sz w:val="24"/>
                <w:szCs w:val="24"/>
              </w:rPr>
            </w:pPr>
            <w:r>
              <w:rPr>
                <w:color w:val="000000"/>
                <w:sz w:val="24"/>
                <w:szCs w:val="24"/>
              </w:rPr>
              <w:t>Explaining why rules are in place in different settings.</w:t>
            </w:r>
          </w:p>
          <w:p w14:paraId="3D55FCA5" w14:textId="77777777" w:rsidR="000968B2" w:rsidRDefault="00D75EA8">
            <w:pPr>
              <w:numPr>
                <w:ilvl w:val="0"/>
                <w:numId w:val="1"/>
              </w:numPr>
              <w:spacing w:after="0" w:line="240" w:lineRule="auto"/>
              <w:rPr>
                <w:color w:val="000000"/>
                <w:sz w:val="24"/>
                <w:szCs w:val="24"/>
              </w:rPr>
            </w:pPr>
            <w:r>
              <w:rPr>
                <w:color w:val="000000"/>
                <w:sz w:val="24"/>
                <w:szCs w:val="24"/>
              </w:rPr>
              <w:t>Identifying positives and negatives about the school environment.</w:t>
            </w:r>
          </w:p>
          <w:p w14:paraId="26CA28EC" w14:textId="77777777" w:rsidR="000968B2" w:rsidRDefault="00D75EA8">
            <w:pPr>
              <w:numPr>
                <w:ilvl w:val="0"/>
                <w:numId w:val="1"/>
              </w:numPr>
              <w:spacing w:after="0" w:line="240" w:lineRule="auto"/>
              <w:rPr>
                <w:color w:val="000000"/>
                <w:sz w:val="24"/>
                <w:szCs w:val="24"/>
              </w:rPr>
            </w:pPr>
            <w:r>
              <w:rPr>
                <w:color w:val="000000"/>
                <w:sz w:val="24"/>
                <w:szCs w:val="24"/>
              </w:rPr>
              <w:t>Learning how to discuss issues of concern to me.</w:t>
            </w:r>
          </w:p>
          <w:p w14:paraId="3490BD8D" w14:textId="77777777" w:rsidR="000968B2" w:rsidRDefault="00D75EA8">
            <w:pPr>
              <w:numPr>
                <w:ilvl w:val="0"/>
                <w:numId w:val="1"/>
              </w:numPr>
              <w:spacing w:after="0" w:line="240" w:lineRule="auto"/>
              <w:rPr>
                <w:color w:val="000000"/>
                <w:sz w:val="24"/>
                <w:szCs w:val="24"/>
              </w:rPr>
            </w:pPr>
            <w:r>
              <w:rPr>
                <w:color w:val="000000"/>
                <w:sz w:val="24"/>
                <w:szCs w:val="24"/>
              </w:rPr>
              <w:t xml:space="preserve">Recognising the importance of looking after the school </w:t>
            </w:r>
            <w:r>
              <w:rPr>
                <w:color w:val="000000"/>
                <w:sz w:val="24"/>
                <w:szCs w:val="24"/>
              </w:rPr>
              <w:t>environment.</w:t>
            </w:r>
          </w:p>
          <w:p w14:paraId="2FC49F91" w14:textId="77777777" w:rsidR="000968B2" w:rsidRDefault="00D75EA8">
            <w:pPr>
              <w:numPr>
                <w:ilvl w:val="0"/>
                <w:numId w:val="1"/>
              </w:numPr>
              <w:spacing w:after="0" w:line="240" w:lineRule="auto"/>
              <w:rPr>
                <w:color w:val="000000"/>
                <w:sz w:val="24"/>
                <w:szCs w:val="24"/>
              </w:rPr>
            </w:pPr>
            <w:r>
              <w:rPr>
                <w:color w:val="000000"/>
                <w:sz w:val="24"/>
                <w:szCs w:val="24"/>
              </w:rPr>
              <w:t>Identifying ways to help look after the school environment.</w:t>
            </w:r>
          </w:p>
          <w:p w14:paraId="252A533F" w14:textId="77777777" w:rsidR="000968B2" w:rsidRDefault="00D75EA8">
            <w:pPr>
              <w:numPr>
                <w:ilvl w:val="0"/>
                <w:numId w:val="1"/>
              </w:numPr>
              <w:spacing w:after="0" w:line="240" w:lineRule="auto"/>
              <w:rPr>
                <w:color w:val="000000"/>
                <w:sz w:val="24"/>
                <w:szCs w:val="24"/>
              </w:rPr>
            </w:pPr>
            <w:r>
              <w:rPr>
                <w:color w:val="000000"/>
                <w:sz w:val="24"/>
                <w:szCs w:val="24"/>
              </w:rPr>
              <w:t>Recognising the contribution people make to the local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3C85BFF" w14:textId="77777777" w:rsidR="000968B2" w:rsidRDefault="00D75EA8">
            <w:pPr>
              <w:spacing w:after="0" w:line="240" w:lineRule="auto"/>
            </w:pPr>
            <w:r>
              <w:rPr>
                <w:color w:val="000000"/>
                <w:sz w:val="27"/>
                <w:szCs w:val="27"/>
              </w:rPr>
              <w:t>Knowledge</w:t>
            </w:r>
          </w:p>
          <w:p w14:paraId="187E23C0" w14:textId="77777777" w:rsidR="000968B2" w:rsidRDefault="00D75EA8">
            <w:pPr>
              <w:numPr>
                <w:ilvl w:val="0"/>
                <w:numId w:val="1"/>
              </w:numPr>
              <w:spacing w:after="0" w:line="240" w:lineRule="auto"/>
              <w:rPr>
                <w:color w:val="000000"/>
                <w:sz w:val="24"/>
                <w:szCs w:val="24"/>
              </w:rPr>
            </w:pPr>
            <w:r>
              <w:rPr>
                <w:color w:val="000000"/>
                <w:sz w:val="24"/>
                <w:szCs w:val="24"/>
              </w:rPr>
              <w:t>To know some of the different places where rules apply.</w:t>
            </w:r>
          </w:p>
          <w:p w14:paraId="3A2E359F" w14:textId="77777777" w:rsidR="000968B2" w:rsidRDefault="00D75EA8">
            <w:pPr>
              <w:numPr>
                <w:ilvl w:val="0"/>
                <w:numId w:val="1"/>
              </w:numPr>
              <w:spacing w:after="0" w:line="240" w:lineRule="auto"/>
              <w:rPr>
                <w:color w:val="000000"/>
                <w:sz w:val="24"/>
                <w:szCs w:val="24"/>
              </w:rPr>
            </w:pPr>
            <w:r>
              <w:rPr>
                <w:color w:val="000000"/>
                <w:sz w:val="24"/>
                <w:szCs w:val="24"/>
              </w:rPr>
              <w:t>To know that some rules are made to be followed by everyone and are known as 'laws'.</w:t>
            </w:r>
          </w:p>
          <w:p w14:paraId="19CBE96F" w14:textId="77777777" w:rsidR="000968B2" w:rsidRDefault="00D75EA8">
            <w:pPr>
              <w:numPr>
                <w:ilvl w:val="0"/>
                <w:numId w:val="1"/>
              </w:numPr>
              <w:spacing w:after="0" w:line="240" w:lineRule="auto"/>
              <w:rPr>
                <w:color w:val="000000"/>
                <w:sz w:val="24"/>
                <w:szCs w:val="24"/>
              </w:rPr>
            </w:pPr>
            <w:r>
              <w:rPr>
                <w:color w:val="000000"/>
                <w:sz w:val="24"/>
                <w:szCs w:val="24"/>
              </w:rPr>
              <w:t>To know some of the jobs people do to look after the environment in school and the local community.</w:t>
            </w:r>
          </w:p>
          <w:p w14:paraId="3EC7048B" w14:textId="77777777" w:rsidR="000968B2" w:rsidRDefault="00D75EA8">
            <w:pPr>
              <w:numPr>
                <w:ilvl w:val="0"/>
                <w:numId w:val="1"/>
              </w:numPr>
              <w:spacing w:after="0" w:line="240" w:lineRule="auto"/>
              <w:rPr>
                <w:color w:val="000000"/>
                <w:sz w:val="24"/>
                <w:szCs w:val="24"/>
              </w:rPr>
            </w:pPr>
            <w:r>
              <w:rPr>
                <w:color w:val="000000"/>
                <w:sz w:val="24"/>
                <w:szCs w:val="24"/>
              </w:rPr>
              <w:t>To understand h</w:t>
            </w:r>
            <w:r>
              <w:rPr>
                <w:color w:val="000000"/>
                <w:sz w:val="24"/>
                <w:szCs w:val="24"/>
              </w:rPr>
              <w:t>ow democracy works in school through the school council.</w:t>
            </w:r>
          </w:p>
          <w:p w14:paraId="74060B54" w14:textId="77777777" w:rsidR="000968B2" w:rsidRDefault="00D75EA8">
            <w:pPr>
              <w:numPr>
                <w:ilvl w:val="0"/>
                <w:numId w:val="1"/>
              </w:numPr>
              <w:spacing w:after="0" w:line="240" w:lineRule="auto"/>
              <w:rPr>
                <w:color w:val="000000"/>
                <w:sz w:val="24"/>
                <w:szCs w:val="24"/>
              </w:rPr>
            </w:pPr>
            <w:r>
              <w:rPr>
                <w:color w:val="000000"/>
                <w:sz w:val="24"/>
                <w:szCs w:val="24"/>
              </w:rPr>
              <w:t>To understand that different groups of people make different contributions to the community.</w:t>
            </w:r>
          </w:p>
        </w:tc>
      </w:tr>
      <w:tr w:rsidR="000968B2" w14:paraId="457FC8E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3B8040B" w14:textId="77777777" w:rsidR="000968B2" w:rsidRDefault="00D75EA8">
            <w:pPr>
              <w:spacing w:after="0" w:line="240" w:lineRule="auto"/>
            </w:pPr>
            <w:r>
              <w:rPr>
                <w:color w:val="000000"/>
                <w:position w:val="-3"/>
                <w:sz w:val="27"/>
                <w:szCs w:val="27"/>
              </w:rPr>
              <w:t>Year 3</w:t>
            </w:r>
          </w:p>
        </w:tc>
      </w:tr>
      <w:tr w:rsidR="000968B2" w14:paraId="72D7547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24B1484" w14:textId="77777777" w:rsidR="000968B2" w:rsidRDefault="00D75EA8">
            <w:pPr>
              <w:spacing w:after="0" w:line="240" w:lineRule="auto"/>
            </w:pPr>
            <w:r>
              <w:rPr>
                <w:color w:val="000000"/>
                <w:sz w:val="27"/>
                <w:szCs w:val="27"/>
              </w:rPr>
              <w:t>Skills</w:t>
            </w:r>
          </w:p>
          <w:p w14:paraId="255EFA8D" w14:textId="77777777" w:rsidR="000968B2" w:rsidRDefault="00D75EA8">
            <w:pPr>
              <w:numPr>
                <w:ilvl w:val="0"/>
                <w:numId w:val="1"/>
              </w:numPr>
              <w:spacing w:after="0" w:line="240" w:lineRule="auto"/>
              <w:rPr>
                <w:color w:val="000000"/>
                <w:sz w:val="24"/>
                <w:szCs w:val="24"/>
              </w:rPr>
            </w:pPr>
            <w:r>
              <w:rPr>
                <w:color w:val="000000"/>
                <w:sz w:val="24"/>
                <w:szCs w:val="24"/>
              </w:rPr>
              <w:t>Exploring how children's rights help them and other children.</w:t>
            </w:r>
          </w:p>
          <w:p w14:paraId="47BEAA98" w14:textId="77777777" w:rsidR="000968B2" w:rsidRDefault="00D75EA8">
            <w:pPr>
              <w:numPr>
                <w:ilvl w:val="0"/>
                <w:numId w:val="1"/>
              </w:numPr>
              <w:spacing w:after="0" w:line="240" w:lineRule="auto"/>
              <w:rPr>
                <w:color w:val="000000"/>
                <w:sz w:val="24"/>
                <w:szCs w:val="24"/>
              </w:rPr>
            </w:pPr>
            <w:r>
              <w:rPr>
                <w:color w:val="000000"/>
                <w:sz w:val="24"/>
                <w:szCs w:val="24"/>
              </w:rPr>
              <w:t>Considering the responsibili</w:t>
            </w:r>
            <w:r>
              <w:rPr>
                <w:color w:val="000000"/>
                <w:sz w:val="24"/>
                <w:szCs w:val="24"/>
              </w:rPr>
              <w:t>ties that adults and children have to maintain children's rights.</w:t>
            </w:r>
          </w:p>
          <w:p w14:paraId="78A36BF9" w14:textId="77777777" w:rsidR="000968B2" w:rsidRDefault="00D75EA8">
            <w:pPr>
              <w:numPr>
                <w:ilvl w:val="0"/>
                <w:numId w:val="1"/>
              </w:numPr>
              <w:spacing w:after="0" w:line="240" w:lineRule="auto"/>
              <w:rPr>
                <w:color w:val="000000"/>
                <w:sz w:val="24"/>
                <w:szCs w:val="24"/>
              </w:rPr>
            </w:pPr>
            <w:r>
              <w:rPr>
                <w:color w:val="000000"/>
                <w:sz w:val="24"/>
                <w:szCs w:val="24"/>
              </w:rPr>
              <w:t>Discussing ways we can make a difference to recycling rates at home/school.</w:t>
            </w:r>
          </w:p>
          <w:p w14:paraId="307218BC" w14:textId="77777777" w:rsidR="000968B2" w:rsidRDefault="00D75EA8">
            <w:pPr>
              <w:numPr>
                <w:ilvl w:val="0"/>
                <w:numId w:val="1"/>
              </w:numPr>
              <w:spacing w:after="0" w:line="240" w:lineRule="auto"/>
              <w:rPr>
                <w:color w:val="000000"/>
                <w:sz w:val="24"/>
                <w:szCs w:val="24"/>
              </w:rPr>
            </w:pPr>
            <w:r>
              <w:rPr>
                <w:color w:val="000000"/>
                <w:sz w:val="24"/>
                <w:szCs w:val="24"/>
              </w:rPr>
              <w:t>Identifying local community groups and discussing how these support the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42B9FB8" w14:textId="77777777" w:rsidR="000968B2" w:rsidRDefault="00D75EA8">
            <w:pPr>
              <w:spacing w:after="0" w:line="240" w:lineRule="auto"/>
            </w:pPr>
            <w:r>
              <w:rPr>
                <w:color w:val="000000"/>
                <w:sz w:val="27"/>
                <w:szCs w:val="27"/>
              </w:rPr>
              <w:t>Knowledge</w:t>
            </w:r>
          </w:p>
          <w:p w14:paraId="389B0AE5" w14:textId="77777777" w:rsidR="000968B2" w:rsidRDefault="00D75EA8">
            <w:pPr>
              <w:numPr>
                <w:ilvl w:val="0"/>
                <w:numId w:val="1"/>
              </w:numPr>
              <w:spacing w:after="0" w:line="240" w:lineRule="auto"/>
              <w:rPr>
                <w:color w:val="000000"/>
                <w:sz w:val="24"/>
                <w:szCs w:val="24"/>
              </w:rPr>
            </w:pPr>
            <w:r>
              <w:rPr>
                <w:color w:val="000000"/>
                <w:sz w:val="24"/>
                <w:szCs w:val="24"/>
              </w:rPr>
              <w:t>To understand the UN Convention on the Rights of the Child.</w:t>
            </w:r>
          </w:p>
          <w:p w14:paraId="2EFDBDBF" w14:textId="77777777" w:rsidR="000968B2" w:rsidRDefault="00D75EA8">
            <w:pPr>
              <w:numPr>
                <w:ilvl w:val="0"/>
                <w:numId w:val="1"/>
              </w:numPr>
              <w:spacing w:after="0" w:line="240" w:lineRule="auto"/>
              <w:rPr>
                <w:color w:val="000000"/>
                <w:sz w:val="24"/>
                <w:szCs w:val="24"/>
              </w:rPr>
            </w:pPr>
            <w:r>
              <w:rPr>
                <w:color w:val="000000"/>
                <w:sz w:val="24"/>
                <w:szCs w:val="24"/>
              </w:rPr>
              <w:t>To understand how recycling can have a positive impact on the environment.</w:t>
            </w:r>
          </w:p>
          <w:p w14:paraId="576517F6" w14:textId="77777777" w:rsidR="000968B2" w:rsidRDefault="00D75EA8">
            <w:pPr>
              <w:numPr>
                <w:ilvl w:val="0"/>
                <w:numId w:val="1"/>
              </w:numPr>
              <w:spacing w:after="0" w:line="240" w:lineRule="auto"/>
              <w:rPr>
                <w:color w:val="000000"/>
                <w:sz w:val="24"/>
                <w:szCs w:val="24"/>
              </w:rPr>
            </w:pPr>
            <w:r>
              <w:rPr>
                <w:color w:val="000000"/>
                <w:sz w:val="24"/>
                <w:szCs w:val="24"/>
              </w:rPr>
              <w:t>To know that the local counc</w:t>
            </w:r>
            <w:r>
              <w:rPr>
                <w:color w:val="000000"/>
                <w:sz w:val="24"/>
                <w:szCs w:val="24"/>
              </w:rPr>
              <w:t>il is responsible for looking after the local area.</w:t>
            </w:r>
          </w:p>
          <w:p w14:paraId="5C550E75" w14:textId="77777777" w:rsidR="000968B2" w:rsidRDefault="00D75EA8">
            <w:pPr>
              <w:numPr>
                <w:ilvl w:val="0"/>
                <w:numId w:val="1"/>
              </w:numPr>
              <w:spacing w:after="0" w:line="240" w:lineRule="auto"/>
              <w:rPr>
                <w:color w:val="000000"/>
                <w:sz w:val="24"/>
                <w:szCs w:val="24"/>
              </w:rPr>
            </w:pPr>
            <w:r>
              <w:rPr>
                <w:color w:val="000000"/>
                <w:sz w:val="24"/>
                <w:szCs w:val="24"/>
              </w:rPr>
              <w:t>To know that elections are held where adults can vote for local councillors.</w:t>
            </w:r>
          </w:p>
          <w:p w14:paraId="46189364" w14:textId="77777777" w:rsidR="000968B2" w:rsidRDefault="00D75EA8">
            <w:pPr>
              <w:numPr>
                <w:ilvl w:val="0"/>
                <w:numId w:val="1"/>
              </w:numPr>
              <w:spacing w:after="0" w:line="240" w:lineRule="auto"/>
              <w:rPr>
                <w:color w:val="000000"/>
                <w:sz w:val="24"/>
                <w:szCs w:val="24"/>
              </w:rPr>
            </w:pPr>
            <w:r>
              <w:rPr>
                <w:color w:val="000000"/>
                <w:sz w:val="24"/>
                <w:szCs w:val="24"/>
              </w:rPr>
              <w:t>To understand some of the consequences of breaking rules.</w:t>
            </w:r>
          </w:p>
          <w:p w14:paraId="37DB4AF4" w14:textId="77777777" w:rsidR="000968B2" w:rsidRDefault="00D75EA8">
            <w:pPr>
              <w:numPr>
                <w:ilvl w:val="0"/>
                <w:numId w:val="1"/>
              </w:numPr>
              <w:spacing w:after="0" w:line="240" w:lineRule="auto"/>
              <w:rPr>
                <w:color w:val="000000"/>
                <w:sz w:val="24"/>
                <w:szCs w:val="24"/>
              </w:rPr>
            </w:pPr>
            <w:r>
              <w:rPr>
                <w:color w:val="000000"/>
                <w:sz w:val="24"/>
                <w:szCs w:val="24"/>
              </w:rPr>
              <w:lastRenderedPageBreak/>
              <w:t>To understand the role of charities in the community.</w:t>
            </w:r>
          </w:p>
        </w:tc>
      </w:tr>
      <w:tr w:rsidR="000968B2" w14:paraId="42BB55EA"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9D16E84"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w:t>
            </w:r>
            <w:r>
              <w:rPr>
                <w:color w:val="000000"/>
                <w:position w:val="-3"/>
                <w:sz w:val="24"/>
                <w:szCs w:val="24"/>
                <w:shd w:val="clear" w:color="auto" w:fill="E2ECF2"/>
              </w:rPr>
              <w:t>culum - end of KS2</w:t>
            </w:r>
          </w:p>
          <w:p w14:paraId="0289AAD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766B379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w:t>
            </w:r>
            <w:r>
              <w:rPr>
                <w:color w:val="000000"/>
                <w:position w:val="-3"/>
                <w:sz w:val="24"/>
                <w:szCs w:val="24"/>
                <w:shd w:val="clear" w:color="auto" w:fill="E2ECF2"/>
              </w:rPr>
              <w:t>ren and other family members, the importance of spending time together and sharing each other?s lives.</w:t>
            </w:r>
          </w:p>
          <w:p w14:paraId="0A3FAA7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w:t>
            </w:r>
            <w:r>
              <w:rPr>
                <w:color w:val="000000"/>
                <w:position w:val="-3"/>
                <w:sz w:val="24"/>
                <w:szCs w:val="24"/>
                <w:shd w:val="clear" w:color="auto" w:fill="E2ECF2"/>
              </w:rPr>
              <w:t xml:space="preserve"> and know that other children?s families are also characterised by love and care.</w:t>
            </w:r>
          </w:p>
          <w:p w14:paraId="477C751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0CA4107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w:t>
            </w:r>
            <w:r>
              <w:rPr>
                <w:color w:val="000000"/>
                <w:position w:val="-3"/>
                <w:sz w:val="24"/>
                <w:szCs w:val="24"/>
                <w:shd w:val="clear" w:color="auto" w:fill="E2ECF2"/>
              </w:rPr>
              <w:t>er which is intended to be lifelong.</w:t>
            </w:r>
          </w:p>
          <w:p w14:paraId="0D17EE9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6A29A0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w:t>
            </w:r>
            <w:r>
              <w:rPr>
                <w:color w:val="000000"/>
                <w:position w:val="-3"/>
                <w:sz w:val="24"/>
                <w:szCs w:val="24"/>
                <w:shd w:val="clear" w:color="auto" w:fill="E2ECF2"/>
              </w:rPr>
              <w:t>ose and make friends.</w:t>
            </w:r>
          </w:p>
          <w:p w14:paraId="5A011EC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7807C00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healthy friendships </w:t>
            </w:r>
            <w:r>
              <w:rPr>
                <w:color w:val="000000"/>
                <w:position w:val="-3"/>
                <w:sz w:val="24"/>
                <w:szCs w:val="24"/>
                <w:shd w:val="clear" w:color="auto" w:fill="E2ECF2"/>
              </w:rPr>
              <w:t>are positive and welcoming towards others, and do not make others feel lonely or excluded.</w:t>
            </w:r>
          </w:p>
          <w:p w14:paraId="5C5E4AF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w:t>
            </w:r>
            <w:r>
              <w:rPr>
                <w:color w:val="000000"/>
                <w:position w:val="-3"/>
                <w:sz w:val="24"/>
                <w:szCs w:val="24"/>
                <w:shd w:val="clear" w:color="auto" w:fill="E2ECF2"/>
              </w:rPr>
              <w:t>iolence is never right.</w:t>
            </w:r>
          </w:p>
          <w:p w14:paraId="286EED2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r>
              <w:rPr>
                <w:color w:val="000000"/>
                <w:position w:val="-3"/>
                <w:sz w:val="24"/>
                <w:szCs w:val="24"/>
                <w:shd w:val="clear" w:color="auto" w:fill="E2ECF2"/>
              </w:rPr>
              <w:t>.</w:t>
            </w:r>
          </w:p>
          <w:p w14:paraId="428BC71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07613E0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389584B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5B11F33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5AAD6E4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w:t>
            </w:r>
            <w:r>
              <w:rPr>
                <w:color w:val="000000"/>
                <w:position w:val="-3"/>
                <w:sz w:val="24"/>
                <w:szCs w:val="24"/>
                <w:shd w:val="clear" w:color="auto" w:fill="E2ECF2"/>
              </w:rPr>
              <w:t xml:space="preserve">ciety they can expect to be treated with respect by others, and that in turn they should show due respect to others, including </w:t>
            </w:r>
            <w:r>
              <w:rPr>
                <w:color w:val="000000"/>
                <w:position w:val="-3"/>
                <w:sz w:val="24"/>
                <w:szCs w:val="24"/>
                <w:shd w:val="clear" w:color="auto" w:fill="E2ECF2"/>
              </w:rPr>
              <w:lastRenderedPageBreak/>
              <w:t>those in positions of authority.</w:t>
            </w:r>
          </w:p>
          <w:p w14:paraId="4A6CBB6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w:t>
            </w:r>
            <w:r>
              <w:rPr>
                <w:color w:val="000000"/>
                <w:position w:val="-3"/>
                <w:sz w:val="24"/>
                <w:szCs w:val="24"/>
                <w:shd w:val="clear" w:color="auto" w:fill="E2ECF2"/>
              </w:rPr>
              <w:t>ities of bystanders (primarily reporting bullying to an adult) and how to get help.</w:t>
            </w:r>
          </w:p>
          <w:p w14:paraId="485EA3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71B8345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w:t>
            </w:r>
            <w:r>
              <w:rPr>
                <w:color w:val="000000"/>
                <w:position w:val="-3"/>
                <w:sz w:val="24"/>
                <w:szCs w:val="24"/>
                <w:shd w:val="clear" w:color="auto" w:fill="E2ECF2"/>
              </w:rPr>
              <w:t>dults.</w:t>
            </w:r>
          </w:p>
          <w:p w14:paraId="42BC300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488AD79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w:t>
            </w:r>
            <w:r>
              <w:rPr>
                <w:color w:val="000000"/>
                <w:position w:val="-3"/>
                <w:sz w:val="24"/>
                <w:szCs w:val="24"/>
                <w:shd w:val="clear" w:color="auto" w:fill="E2ECF2"/>
              </w:rPr>
              <w:t>ing when we are anonymous.</w:t>
            </w:r>
          </w:p>
          <w:p w14:paraId="117E1A1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2DBBDAD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critically consider their online friendships and sources of information including awareness of </w:t>
            </w:r>
            <w:r>
              <w:rPr>
                <w:color w:val="000000"/>
                <w:position w:val="-3"/>
                <w:sz w:val="24"/>
                <w:szCs w:val="24"/>
                <w:shd w:val="clear" w:color="auto" w:fill="E2ECF2"/>
              </w:rPr>
              <w:t>the risks associated with people they have never met.</w:t>
            </w:r>
          </w:p>
          <w:p w14:paraId="1AC6647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4807CE5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6E84B00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w:t>
            </w:r>
            <w:r>
              <w:rPr>
                <w:color w:val="000000"/>
                <w:position w:val="-3"/>
                <w:sz w:val="24"/>
                <w:szCs w:val="24"/>
                <w:shd w:val="clear" w:color="auto" w:fill="E2ECF2"/>
              </w:rPr>
              <w:t>mplications of it for both children and adults; including that it is not always right to keep secrets if they relate to being safe.</w:t>
            </w:r>
          </w:p>
          <w:p w14:paraId="7362127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w:t>
            </w:r>
            <w:r>
              <w:rPr>
                <w:color w:val="000000"/>
                <w:position w:val="-3"/>
                <w:sz w:val="24"/>
                <w:szCs w:val="24"/>
                <w:shd w:val="clear" w:color="auto" w:fill="E2ECF2"/>
              </w:rPr>
              <w:t>ther, contact.</w:t>
            </w:r>
          </w:p>
          <w:p w14:paraId="146B97A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7EA4D61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14B587E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132B32B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7B46284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4D83ADF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w:t>
            </w:r>
            <w:r>
              <w:rPr>
                <w:color w:val="000000"/>
                <w:position w:val="-3"/>
                <w:sz w:val="24"/>
                <w:szCs w:val="24"/>
                <w:shd w:val="clear" w:color="auto" w:fill="E2ECF2"/>
              </w:rPr>
              <w:t>ellbeing is a normal part of daily life, in the same way as physical health.</w:t>
            </w:r>
          </w:p>
          <w:p w14:paraId="4FB5C0E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w:t>
            </w:r>
            <w:r>
              <w:rPr>
                <w:color w:val="000000"/>
                <w:position w:val="-3"/>
                <w:sz w:val="24"/>
                <w:szCs w:val="24"/>
                <w:shd w:val="clear" w:color="auto" w:fill="E2ECF2"/>
              </w:rPr>
              <w:t>periences and situations.</w:t>
            </w:r>
          </w:p>
          <w:p w14:paraId="0AB67ED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and talk about their emotions, including having a varied vocabulary of words to use when talking about their own and others? feelings.</w:t>
            </w:r>
          </w:p>
          <w:p w14:paraId="162DC4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w:t>
            </w:r>
            <w:r>
              <w:rPr>
                <w:color w:val="000000"/>
                <w:position w:val="-3"/>
                <w:sz w:val="24"/>
                <w:szCs w:val="24"/>
                <w:shd w:val="clear" w:color="auto" w:fill="E2ECF2"/>
              </w:rPr>
              <w:t>riate and proportionate.</w:t>
            </w:r>
          </w:p>
          <w:p w14:paraId="74D5186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2E1732D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w:t>
            </w:r>
            <w:r>
              <w:rPr>
                <w:color w:val="000000"/>
                <w:position w:val="-3"/>
                <w:sz w:val="24"/>
                <w:szCs w:val="24"/>
                <w:shd w:val="clear" w:color="auto" w:fill="E2ECF2"/>
              </w:rPr>
              <w:t>ds and family and the benefits of hobbies and interests.</w:t>
            </w:r>
          </w:p>
          <w:p w14:paraId="4B05435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23F4F1B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w:t>
            </w:r>
            <w:r>
              <w:rPr>
                <w:color w:val="000000"/>
                <w:position w:val="-3"/>
                <w:sz w:val="24"/>
                <w:szCs w:val="24"/>
                <w:shd w:val="clear" w:color="auto" w:fill="E2ECF2"/>
              </w:rPr>
              <w:t>e and often lasting impact on mental wellbeing.</w:t>
            </w:r>
          </w:p>
          <w:p w14:paraId="06E8D6A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where and how to seek support (including recognising the triggers for seeking support), including whom in school they should speak to if they are worried about their own or someone else?s mental wellbeing or </w:t>
            </w:r>
            <w:r>
              <w:rPr>
                <w:color w:val="000000"/>
                <w:position w:val="-3"/>
                <w:sz w:val="24"/>
                <w:szCs w:val="24"/>
                <w:shd w:val="clear" w:color="auto" w:fill="E2ECF2"/>
              </w:rPr>
              <w:t>ability to control their emotions (including issues arising online).</w:t>
            </w:r>
          </w:p>
          <w:p w14:paraId="2D7FF6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1223AF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393C007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the benefits of rationing time spent online, the risks of excessive time spent on electronic devices and the impact of positive and negative content online on their </w:t>
            </w:r>
            <w:r>
              <w:rPr>
                <w:color w:val="000000"/>
                <w:position w:val="-3"/>
                <w:sz w:val="24"/>
                <w:szCs w:val="24"/>
                <w:shd w:val="clear" w:color="auto" w:fill="E2ECF2"/>
              </w:rPr>
              <w:t>own and others? mental and physical wellbeing.</w:t>
            </w:r>
          </w:p>
          <w:p w14:paraId="4DEB026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4BC7876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w:t>
            </w:r>
            <w:r>
              <w:rPr>
                <w:color w:val="000000"/>
                <w:position w:val="-3"/>
                <w:sz w:val="24"/>
                <w:szCs w:val="24"/>
                <w:shd w:val="clear" w:color="auto" w:fill="E2ECF2"/>
              </w:rPr>
              <w:t xml:space="preserve"> computer games and online gaming, for example, are age restricted.</w:t>
            </w:r>
          </w:p>
          <w:p w14:paraId="40A2426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2BDB186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w:t>
            </w:r>
            <w:r>
              <w:rPr>
                <w:color w:val="000000"/>
                <w:position w:val="-3"/>
                <w:sz w:val="24"/>
                <w:szCs w:val="24"/>
                <w:shd w:val="clear" w:color="auto" w:fill="E2ECF2"/>
              </w:rPr>
              <w:t>ng consumer of information online including understanding that information, including that from search engines, is ranked, selected and targeted.</w:t>
            </w:r>
          </w:p>
          <w:p w14:paraId="0F44FCB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649FE0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w:t>
            </w:r>
            <w:r>
              <w:rPr>
                <w:color w:val="000000"/>
                <w:position w:val="-3"/>
                <w:sz w:val="24"/>
                <w:szCs w:val="24"/>
                <w:shd w:val="clear" w:color="auto" w:fill="E2ECF2"/>
              </w:rPr>
              <w:t>al benefits of an active lifestyle.</w:t>
            </w:r>
          </w:p>
          <w:p w14:paraId="64796CC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214E3A6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risks as</w:t>
            </w:r>
            <w:r>
              <w:rPr>
                <w:color w:val="000000"/>
                <w:position w:val="-3"/>
                <w:sz w:val="24"/>
                <w:szCs w:val="24"/>
                <w:shd w:val="clear" w:color="auto" w:fill="E2ECF2"/>
              </w:rPr>
              <w:t>sociated with an inactive lifestyle (including obesity).</w:t>
            </w:r>
          </w:p>
          <w:p w14:paraId="51223DE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29AEB11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w:t>
            </w:r>
            <w:r>
              <w:rPr>
                <w:color w:val="000000"/>
                <w:position w:val="-3"/>
                <w:sz w:val="24"/>
                <w:szCs w:val="24"/>
                <w:shd w:val="clear" w:color="auto" w:fill="E2ECF2"/>
              </w:rPr>
              <w:t>al content).</w:t>
            </w:r>
          </w:p>
          <w:p w14:paraId="2DCDCE0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4B668FC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38A5C07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49D4AD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7F0C458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w:t>
            </w:r>
            <w:r>
              <w:rPr>
                <w:color w:val="000000"/>
                <w:position w:val="-3"/>
                <w:sz w:val="24"/>
                <w:szCs w:val="24"/>
                <w:shd w:val="clear" w:color="auto" w:fill="E2ECF2"/>
              </w:rPr>
              <w:t>sure to the sun, and how to reduce the risk of sun damage, including skin cancer.</w:t>
            </w:r>
          </w:p>
          <w:p w14:paraId="14D3CCA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1C5E9AC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w:t>
            </w:r>
            <w:r>
              <w:rPr>
                <w:color w:val="000000"/>
                <w:position w:val="-3"/>
                <w:sz w:val="24"/>
                <w:szCs w:val="24"/>
                <w:shd w:val="clear" w:color="auto" w:fill="E2ECF2"/>
              </w:rPr>
              <w:t xml:space="preserve"> good oral hygiene and dental flossing, including regular check-ups at the dentist.</w:t>
            </w:r>
          </w:p>
          <w:p w14:paraId="7465818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7527678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w:t>
            </w:r>
            <w:r>
              <w:rPr>
                <w:color w:val="000000"/>
                <w:position w:val="-3"/>
                <w:sz w:val="24"/>
                <w:szCs w:val="24"/>
                <w:shd w:val="clear" w:color="auto" w:fill="E2ECF2"/>
              </w:rPr>
              <w:t>s, immunisation and vaccination.</w:t>
            </w:r>
          </w:p>
          <w:p w14:paraId="03BB31D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3F7299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2A7BAD1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key facts about puberty and the changing adolescent </w:t>
            </w:r>
            <w:r>
              <w:rPr>
                <w:color w:val="000000"/>
                <w:position w:val="-3"/>
                <w:sz w:val="24"/>
                <w:szCs w:val="24"/>
                <w:shd w:val="clear" w:color="auto" w:fill="E2ECF2"/>
              </w:rPr>
              <w:t>body, particularly from age 9 through to age 11, including physical and emotional changes.</w:t>
            </w:r>
          </w:p>
          <w:p w14:paraId="65AD419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27DBD417"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37644747"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1D0F4F3A"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32869473" w14:textId="77777777">
        <w:trPr>
          <w:gridAfter w:val="1"/>
          <w:wAfter w:w="1" w:type="dxa"/>
        </w:trPr>
        <w:tc>
          <w:tcPr>
            <w:tcW w:w="0" w:type="auto"/>
            <w:tcMar>
              <w:top w:w="15" w:type="dxa"/>
              <w:left w:w="15" w:type="dxa"/>
              <w:bottom w:w="15" w:type="dxa"/>
              <w:right w:w="15" w:type="dxa"/>
            </w:tcMar>
            <w:vAlign w:val="center"/>
          </w:tcPr>
          <w:p w14:paraId="6F5F3524" w14:textId="77777777" w:rsidR="000968B2" w:rsidRDefault="000968B2">
            <w:pPr>
              <w:spacing w:after="0" w:line="240" w:lineRule="auto"/>
            </w:pPr>
          </w:p>
        </w:tc>
      </w:tr>
      <w:tr w:rsidR="000968B2" w14:paraId="5C94B14C"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FF9C8AE" w14:textId="77777777" w:rsidR="000968B2" w:rsidRDefault="00D75EA8">
            <w:pPr>
              <w:spacing w:after="0" w:line="240" w:lineRule="auto"/>
            </w:pPr>
            <w:r>
              <w:rPr>
                <w:color w:val="000000"/>
                <w:position w:val="-3"/>
                <w:sz w:val="27"/>
                <w:szCs w:val="27"/>
              </w:rPr>
              <w:t>Year 4</w:t>
            </w:r>
          </w:p>
        </w:tc>
      </w:tr>
      <w:tr w:rsidR="000968B2" w14:paraId="3E08AB9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F6294A3" w14:textId="77777777" w:rsidR="000968B2" w:rsidRDefault="00D75EA8">
            <w:pPr>
              <w:spacing w:after="0" w:line="240" w:lineRule="auto"/>
            </w:pPr>
            <w:r>
              <w:rPr>
                <w:color w:val="000000"/>
                <w:sz w:val="27"/>
                <w:szCs w:val="27"/>
              </w:rPr>
              <w:t>Skills</w:t>
            </w:r>
          </w:p>
          <w:p w14:paraId="13ED1DDD" w14:textId="77777777" w:rsidR="000968B2" w:rsidRDefault="00D75EA8">
            <w:pPr>
              <w:numPr>
                <w:ilvl w:val="0"/>
                <w:numId w:val="1"/>
              </w:numPr>
              <w:spacing w:after="0" w:line="240" w:lineRule="auto"/>
              <w:rPr>
                <w:color w:val="000000"/>
                <w:sz w:val="24"/>
                <w:szCs w:val="24"/>
              </w:rPr>
            </w:pPr>
            <w:r>
              <w:rPr>
                <w:color w:val="000000"/>
                <w:sz w:val="24"/>
                <w:szCs w:val="24"/>
              </w:rPr>
              <w:t>Discussing how we can help to protect human rights.</w:t>
            </w:r>
          </w:p>
          <w:p w14:paraId="0A9F694D" w14:textId="77777777" w:rsidR="000968B2" w:rsidRDefault="00D75EA8">
            <w:pPr>
              <w:numPr>
                <w:ilvl w:val="0"/>
                <w:numId w:val="1"/>
              </w:numPr>
              <w:spacing w:after="0" w:line="240" w:lineRule="auto"/>
              <w:rPr>
                <w:color w:val="000000"/>
                <w:sz w:val="24"/>
                <w:szCs w:val="24"/>
              </w:rPr>
            </w:pPr>
            <w:r>
              <w:rPr>
                <w:color w:val="000000"/>
                <w:sz w:val="24"/>
                <w:szCs w:val="24"/>
              </w:rPr>
              <w:t>Identifying ways items can be reused.</w:t>
            </w:r>
          </w:p>
          <w:p w14:paraId="2097636D" w14:textId="77777777" w:rsidR="000968B2" w:rsidRDefault="00D75EA8">
            <w:pPr>
              <w:numPr>
                <w:ilvl w:val="0"/>
                <w:numId w:val="1"/>
              </w:numPr>
              <w:spacing w:after="0" w:line="240" w:lineRule="auto"/>
              <w:rPr>
                <w:color w:val="000000"/>
                <w:sz w:val="24"/>
                <w:szCs w:val="24"/>
              </w:rPr>
            </w:pPr>
            <w:r>
              <w:rPr>
                <w:color w:val="000000"/>
                <w:sz w:val="24"/>
                <w:szCs w:val="24"/>
              </w:rPr>
              <w:t>Explaining why reusing items is of benefit to the environment.</w:t>
            </w:r>
          </w:p>
          <w:p w14:paraId="6ACE05C4" w14:textId="77777777" w:rsidR="000968B2" w:rsidRDefault="00D75EA8">
            <w:pPr>
              <w:numPr>
                <w:ilvl w:val="0"/>
                <w:numId w:val="1"/>
              </w:numPr>
              <w:spacing w:after="0" w:line="240" w:lineRule="auto"/>
              <w:rPr>
                <w:color w:val="000000"/>
                <w:sz w:val="24"/>
                <w:szCs w:val="24"/>
              </w:rPr>
            </w:pPr>
            <w:r>
              <w:rPr>
                <w:color w:val="000000"/>
                <w:sz w:val="24"/>
                <w:szCs w:val="24"/>
              </w:rPr>
              <w:t>Identifying the benefits different groups bring to the local community.</w:t>
            </w:r>
          </w:p>
          <w:p w14:paraId="7CC020BE" w14:textId="77777777" w:rsidR="000968B2" w:rsidRDefault="00D75EA8">
            <w:pPr>
              <w:numPr>
                <w:ilvl w:val="0"/>
                <w:numId w:val="1"/>
              </w:numPr>
              <w:spacing w:after="0" w:line="240" w:lineRule="auto"/>
              <w:rPr>
                <w:color w:val="000000"/>
                <w:sz w:val="24"/>
                <w:szCs w:val="24"/>
              </w:rPr>
            </w:pPr>
            <w:r>
              <w:rPr>
                <w:color w:val="000000"/>
                <w:sz w:val="24"/>
                <w:szCs w:val="24"/>
              </w:rPr>
              <w:t>Discussing the p</w:t>
            </w:r>
            <w:r>
              <w:rPr>
                <w:color w:val="000000"/>
                <w:sz w:val="24"/>
                <w:szCs w:val="24"/>
              </w:rPr>
              <w:t>ositives diversity brings to a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1B512A1" w14:textId="77777777" w:rsidR="000968B2" w:rsidRDefault="00D75EA8">
            <w:pPr>
              <w:spacing w:after="0" w:line="240" w:lineRule="auto"/>
            </w:pPr>
            <w:r>
              <w:rPr>
                <w:color w:val="000000"/>
                <w:sz w:val="27"/>
                <w:szCs w:val="27"/>
              </w:rPr>
              <w:t>Knowledge</w:t>
            </w:r>
          </w:p>
          <w:p w14:paraId="4A98A333" w14:textId="77777777" w:rsidR="000968B2" w:rsidRDefault="00D75EA8">
            <w:pPr>
              <w:numPr>
                <w:ilvl w:val="0"/>
                <w:numId w:val="1"/>
              </w:numPr>
              <w:spacing w:after="0" w:line="240" w:lineRule="auto"/>
              <w:rPr>
                <w:color w:val="000000"/>
                <w:sz w:val="24"/>
                <w:szCs w:val="24"/>
              </w:rPr>
            </w:pPr>
            <w:r>
              <w:rPr>
                <w:color w:val="000000"/>
                <w:sz w:val="24"/>
                <w:szCs w:val="24"/>
              </w:rPr>
              <w:t>To know that human rights are specific rights that apply to all people.</w:t>
            </w:r>
          </w:p>
          <w:p w14:paraId="5CB9A6FB" w14:textId="77777777" w:rsidR="000968B2" w:rsidRDefault="00D75EA8">
            <w:pPr>
              <w:numPr>
                <w:ilvl w:val="0"/>
                <w:numId w:val="1"/>
              </w:numPr>
              <w:spacing w:after="0" w:line="240" w:lineRule="auto"/>
              <w:rPr>
                <w:color w:val="000000"/>
                <w:sz w:val="24"/>
                <w:szCs w:val="24"/>
              </w:rPr>
            </w:pPr>
            <w:r>
              <w:rPr>
                <w:color w:val="000000"/>
                <w:sz w:val="24"/>
                <w:szCs w:val="24"/>
              </w:rPr>
              <w:t>To know some of the people who protect our human rights such as police, judges and politicians.</w:t>
            </w:r>
          </w:p>
          <w:p w14:paraId="5947C1A6" w14:textId="77777777" w:rsidR="000968B2" w:rsidRDefault="00D75EA8">
            <w:pPr>
              <w:numPr>
                <w:ilvl w:val="0"/>
                <w:numId w:val="1"/>
              </w:numPr>
              <w:spacing w:after="0" w:line="240" w:lineRule="auto"/>
              <w:rPr>
                <w:color w:val="000000"/>
                <w:sz w:val="24"/>
                <w:szCs w:val="24"/>
              </w:rPr>
            </w:pPr>
            <w:r>
              <w:rPr>
                <w:color w:val="000000"/>
                <w:sz w:val="24"/>
                <w:szCs w:val="24"/>
              </w:rPr>
              <w:t>To know that reusing items is of benefit to the environment.</w:t>
            </w:r>
          </w:p>
          <w:p w14:paraId="30DCEEAC" w14:textId="77777777" w:rsidR="000968B2" w:rsidRDefault="00D75EA8">
            <w:pPr>
              <w:numPr>
                <w:ilvl w:val="0"/>
                <w:numId w:val="1"/>
              </w:numPr>
              <w:spacing w:after="0" w:line="240" w:lineRule="auto"/>
              <w:rPr>
                <w:color w:val="000000"/>
                <w:sz w:val="24"/>
                <w:szCs w:val="24"/>
              </w:rPr>
            </w:pPr>
            <w:r>
              <w:rPr>
                <w:color w:val="000000"/>
                <w:sz w:val="24"/>
                <w:szCs w:val="24"/>
              </w:rPr>
              <w:t>To understand that councillors have to balance looking after local residents and the needs of the c</w:t>
            </w:r>
            <w:r>
              <w:rPr>
                <w:color w:val="000000"/>
                <w:sz w:val="24"/>
                <w:szCs w:val="24"/>
              </w:rPr>
              <w:t>ouncil.</w:t>
            </w:r>
          </w:p>
          <w:p w14:paraId="26BD0F82" w14:textId="77777777" w:rsidR="000968B2" w:rsidRDefault="00D75EA8">
            <w:pPr>
              <w:numPr>
                <w:ilvl w:val="0"/>
                <w:numId w:val="1"/>
              </w:numPr>
              <w:spacing w:after="0" w:line="240" w:lineRule="auto"/>
              <w:rPr>
                <w:color w:val="000000"/>
                <w:sz w:val="24"/>
                <w:szCs w:val="24"/>
              </w:rPr>
            </w:pPr>
            <w:r>
              <w:rPr>
                <w:color w:val="000000"/>
                <w:sz w:val="24"/>
                <w:szCs w:val="24"/>
              </w:rPr>
              <w:t>To know that there are a number of groups which make up the local community.</w:t>
            </w:r>
          </w:p>
        </w:tc>
      </w:tr>
      <w:tr w:rsidR="000968B2" w14:paraId="6F9800C4"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DABB6FD" w14:textId="77777777" w:rsidR="000968B2" w:rsidRDefault="00D75EA8">
            <w:pPr>
              <w:spacing w:after="0" w:line="240" w:lineRule="auto"/>
            </w:pPr>
            <w:r>
              <w:rPr>
                <w:color w:val="000000"/>
                <w:position w:val="-3"/>
                <w:sz w:val="27"/>
                <w:szCs w:val="27"/>
              </w:rPr>
              <w:t>Year 5</w:t>
            </w:r>
          </w:p>
        </w:tc>
      </w:tr>
      <w:tr w:rsidR="000968B2" w14:paraId="47EC3EF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5625EF5" w14:textId="77777777" w:rsidR="000968B2" w:rsidRDefault="00D75EA8">
            <w:pPr>
              <w:spacing w:after="0" w:line="240" w:lineRule="auto"/>
            </w:pPr>
            <w:r>
              <w:rPr>
                <w:color w:val="000000"/>
                <w:sz w:val="27"/>
                <w:szCs w:val="27"/>
              </w:rPr>
              <w:t>Skills</w:t>
            </w:r>
          </w:p>
          <w:p w14:paraId="19E1AB4E" w14:textId="77777777" w:rsidR="000968B2" w:rsidRDefault="00D75EA8">
            <w:pPr>
              <w:numPr>
                <w:ilvl w:val="0"/>
                <w:numId w:val="1"/>
              </w:numPr>
              <w:spacing w:after="0" w:line="240" w:lineRule="auto"/>
              <w:rPr>
                <w:color w:val="000000"/>
                <w:sz w:val="24"/>
                <w:szCs w:val="24"/>
              </w:rPr>
            </w:pPr>
            <w:r>
              <w:rPr>
                <w:color w:val="000000"/>
                <w:sz w:val="24"/>
                <w:szCs w:val="24"/>
              </w:rPr>
              <w:t>Explaining why reducing the use of materials is positive for the environment.</w:t>
            </w:r>
          </w:p>
          <w:p w14:paraId="0175A210" w14:textId="77777777" w:rsidR="000968B2" w:rsidRDefault="00D75EA8">
            <w:pPr>
              <w:numPr>
                <w:ilvl w:val="0"/>
                <w:numId w:val="1"/>
              </w:numPr>
              <w:spacing w:after="0" w:line="240" w:lineRule="auto"/>
              <w:rPr>
                <w:color w:val="000000"/>
                <w:sz w:val="24"/>
                <w:szCs w:val="24"/>
              </w:rPr>
            </w:pPr>
            <w:r>
              <w:rPr>
                <w:color w:val="000000"/>
                <w:sz w:val="24"/>
                <w:szCs w:val="24"/>
              </w:rPr>
              <w:t>Discussing how rights and responsibilities link.</w:t>
            </w:r>
          </w:p>
          <w:p w14:paraId="18D6E14F" w14:textId="77777777" w:rsidR="000968B2" w:rsidRDefault="00D75EA8">
            <w:pPr>
              <w:numPr>
                <w:ilvl w:val="0"/>
                <w:numId w:val="1"/>
              </w:numPr>
              <w:spacing w:after="0" w:line="240" w:lineRule="auto"/>
              <w:rPr>
                <w:color w:val="000000"/>
                <w:sz w:val="24"/>
                <w:szCs w:val="24"/>
              </w:rPr>
            </w:pPr>
            <w:r>
              <w:rPr>
                <w:color w:val="000000"/>
                <w:sz w:val="24"/>
                <w:szCs w:val="24"/>
              </w:rPr>
              <w:t>Exploring the right to a freedom of expression.</w:t>
            </w:r>
          </w:p>
          <w:p w14:paraId="068E4E99" w14:textId="77777777" w:rsidR="000968B2" w:rsidRDefault="00D75EA8">
            <w:pPr>
              <w:numPr>
                <w:ilvl w:val="0"/>
                <w:numId w:val="1"/>
              </w:numPr>
              <w:spacing w:after="0" w:line="240" w:lineRule="auto"/>
              <w:rPr>
                <w:color w:val="000000"/>
                <w:sz w:val="24"/>
                <w:szCs w:val="24"/>
              </w:rPr>
            </w:pPr>
            <w:r>
              <w:rPr>
                <w:color w:val="000000"/>
                <w:sz w:val="24"/>
                <w:szCs w:val="24"/>
              </w:rPr>
              <w:t>Identifying the contribution people make to the community and how this is recognised.</w:t>
            </w:r>
          </w:p>
          <w:p w14:paraId="1C69F9B8" w14:textId="77777777" w:rsidR="000968B2" w:rsidRDefault="00D75EA8">
            <w:pPr>
              <w:numPr>
                <w:ilvl w:val="0"/>
                <w:numId w:val="1"/>
              </w:numPr>
              <w:spacing w:after="0" w:line="240" w:lineRule="auto"/>
              <w:rPr>
                <w:color w:val="000000"/>
                <w:sz w:val="24"/>
                <w:szCs w:val="24"/>
              </w:rPr>
            </w:pPr>
            <w:r>
              <w:rPr>
                <w:color w:val="000000"/>
                <w:sz w:val="24"/>
                <w:szCs w:val="24"/>
              </w:rPr>
              <w:t>Developing an understanding of how parliament and Government work.</w:t>
            </w:r>
          </w:p>
          <w:p w14:paraId="289DD788" w14:textId="77777777" w:rsidR="000968B2" w:rsidRDefault="00D75EA8">
            <w:pPr>
              <w:numPr>
                <w:ilvl w:val="0"/>
                <w:numId w:val="1"/>
              </w:numPr>
              <w:spacing w:after="0" w:line="240" w:lineRule="auto"/>
              <w:rPr>
                <w:color w:val="000000"/>
                <w:sz w:val="24"/>
                <w:szCs w:val="24"/>
              </w:rPr>
            </w:pPr>
            <w:r>
              <w:rPr>
                <w:color w:val="000000"/>
                <w:sz w:val="24"/>
                <w:szCs w:val="24"/>
              </w:rPr>
              <w:t>Identifying ways people can bring about change in society.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A6249C5" w14:textId="77777777" w:rsidR="000968B2" w:rsidRDefault="00D75EA8">
            <w:pPr>
              <w:spacing w:after="0" w:line="240" w:lineRule="auto"/>
            </w:pPr>
            <w:r>
              <w:rPr>
                <w:color w:val="000000"/>
                <w:sz w:val="27"/>
                <w:szCs w:val="27"/>
              </w:rPr>
              <w:t>Knowledge</w:t>
            </w:r>
          </w:p>
          <w:p w14:paraId="37B4E618" w14:textId="77777777" w:rsidR="000968B2" w:rsidRDefault="00D75EA8">
            <w:pPr>
              <w:numPr>
                <w:ilvl w:val="0"/>
                <w:numId w:val="1"/>
              </w:numPr>
              <w:spacing w:after="0" w:line="240" w:lineRule="auto"/>
              <w:rPr>
                <w:color w:val="000000"/>
                <w:sz w:val="24"/>
                <w:szCs w:val="24"/>
              </w:rPr>
            </w:pPr>
            <w:r>
              <w:rPr>
                <w:color w:val="000000"/>
                <w:sz w:val="24"/>
                <w:szCs w:val="24"/>
              </w:rPr>
              <w:t>To know what happens when someone breaks the law.</w:t>
            </w:r>
          </w:p>
          <w:p w14:paraId="31EBE882" w14:textId="77777777" w:rsidR="000968B2" w:rsidRDefault="00D75EA8">
            <w:pPr>
              <w:numPr>
                <w:ilvl w:val="0"/>
                <w:numId w:val="1"/>
              </w:numPr>
              <w:spacing w:after="0" w:line="240" w:lineRule="auto"/>
              <w:rPr>
                <w:color w:val="000000"/>
                <w:sz w:val="24"/>
                <w:szCs w:val="24"/>
              </w:rPr>
            </w:pPr>
            <w:r>
              <w:rPr>
                <w:color w:val="000000"/>
                <w:sz w:val="24"/>
                <w:szCs w:val="24"/>
              </w:rPr>
              <w:t>To understand the waste hierarchy.</w:t>
            </w:r>
          </w:p>
          <w:p w14:paraId="42438923" w14:textId="77777777" w:rsidR="000968B2" w:rsidRDefault="00D75EA8">
            <w:pPr>
              <w:numPr>
                <w:ilvl w:val="0"/>
                <w:numId w:val="1"/>
              </w:numPr>
              <w:spacing w:after="0" w:line="240" w:lineRule="auto"/>
              <w:rPr>
                <w:color w:val="000000"/>
                <w:sz w:val="24"/>
                <w:szCs w:val="24"/>
              </w:rPr>
            </w:pPr>
            <w:r>
              <w:rPr>
                <w:color w:val="000000"/>
                <w:sz w:val="24"/>
                <w:szCs w:val="24"/>
              </w:rPr>
              <w:t xml:space="preserve">To know that parliament is made up </w:t>
            </w:r>
            <w:r>
              <w:rPr>
                <w:color w:val="000000"/>
                <w:sz w:val="24"/>
                <w:szCs w:val="24"/>
              </w:rPr>
              <w:t>of the House of Commons, the House of Lords and the Monarch.</w:t>
            </w:r>
          </w:p>
          <w:p w14:paraId="33F0C940" w14:textId="77777777" w:rsidR="000968B2" w:rsidRDefault="00D75EA8">
            <w:pPr>
              <w:numPr>
                <w:ilvl w:val="0"/>
                <w:numId w:val="1"/>
              </w:numPr>
              <w:spacing w:after="0" w:line="240" w:lineRule="auto"/>
              <w:rPr>
                <w:color w:val="000000"/>
                <w:sz w:val="24"/>
                <w:szCs w:val="24"/>
              </w:rPr>
            </w:pPr>
            <w:r>
              <w:rPr>
                <w:color w:val="000000"/>
                <w:sz w:val="24"/>
                <w:szCs w:val="24"/>
              </w:rPr>
              <w:t>To know that parliament is where MPs debate issues, propose laws, amend existing laws and challenge the government’s work.</w:t>
            </w:r>
          </w:p>
          <w:p w14:paraId="3765654E" w14:textId="77777777" w:rsidR="000968B2" w:rsidRDefault="00D75EA8">
            <w:pPr>
              <w:numPr>
                <w:ilvl w:val="0"/>
                <w:numId w:val="1"/>
              </w:numPr>
              <w:spacing w:after="0" w:line="240" w:lineRule="auto"/>
              <w:rPr>
                <w:color w:val="000000"/>
                <w:sz w:val="24"/>
                <w:szCs w:val="24"/>
              </w:rPr>
            </w:pPr>
            <w:r>
              <w:rPr>
                <w:color w:val="000000"/>
                <w:sz w:val="24"/>
                <w:szCs w:val="24"/>
              </w:rPr>
              <w:t>To know that a pressure group is a group of people who feel very strongl</w:t>
            </w:r>
            <w:r>
              <w:rPr>
                <w:color w:val="000000"/>
                <w:sz w:val="24"/>
                <w:szCs w:val="24"/>
              </w:rPr>
              <w:t>y about an issue and want to see something change.</w:t>
            </w:r>
          </w:p>
        </w:tc>
      </w:tr>
      <w:tr w:rsidR="000968B2" w14:paraId="1A0B41AC"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D39986C"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359954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565085D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w:t>
            </w:r>
            <w:r>
              <w:rPr>
                <w:color w:val="000000"/>
                <w:position w:val="-3"/>
                <w:sz w:val="24"/>
                <w:szCs w:val="24"/>
                <w:shd w:val="clear" w:color="auto" w:fill="E2ECF2"/>
              </w:rPr>
              <w:t>r, including in times of difficulty, protection and care for children and other family members, the importance of spending time together and sharing each other?s lives.</w:t>
            </w:r>
          </w:p>
          <w:p w14:paraId="6A2AA14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w:t>
            </w:r>
            <w:r>
              <w:rPr>
                <w:color w:val="000000"/>
                <w:position w:val="-3"/>
                <w:sz w:val="24"/>
                <w:szCs w:val="24"/>
                <w:shd w:val="clear" w:color="auto" w:fill="E2ECF2"/>
              </w:rPr>
              <w:t xml:space="preserve"> from their family, but that they should respect those differences and know that other children?s families are also characterised by love and care.</w:t>
            </w:r>
          </w:p>
          <w:p w14:paraId="00791DE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417CA7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w:t>
            </w:r>
            <w:r>
              <w:rPr>
                <w:color w:val="000000"/>
                <w:position w:val="-3"/>
                <w:sz w:val="24"/>
                <w:szCs w:val="24"/>
                <w:shd w:val="clear" w:color="auto" w:fill="E2ECF2"/>
              </w:rPr>
              <w:t>er which is intended to be lifelong.</w:t>
            </w:r>
          </w:p>
          <w:p w14:paraId="66335E2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5BB0C6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w:t>
            </w:r>
            <w:r>
              <w:rPr>
                <w:color w:val="000000"/>
                <w:position w:val="-3"/>
                <w:sz w:val="24"/>
                <w:szCs w:val="24"/>
                <w:shd w:val="clear" w:color="auto" w:fill="E2ECF2"/>
              </w:rPr>
              <w:t>ose and make friends.</w:t>
            </w:r>
          </w:p>
          <w:p w14:paraId="27CA7A1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1DBB4B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healthy friendships </w:t>
            </w:r>
            <w:r>
              <w:rPr>
                <w:color w:val="000000"/>
                <w:position w:val="-3"/>
                <w:sz w:val="24"/>
                <w:szCs w:val="24"/>
                <w:shd w:val="clear" w:color="auto" w:fill="E2ECF2"/>
              </w:rPr>
              <w:t>are positive and welcoming towards others, and do not make others feel lonely or excluded.</w:t>
            </w:r>
          </w:p>
          <w:p w14:paraId="355ACA0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w:t>
            </w:r>
            <w:r>
              <w:rPr>
                <w:color w:val="000000"/>
                <w:position w:val="-3"/>
                <w:sz w:val="24"/>
                <w:szCs w:val="24"/>
                <w:shd w:val="clear" w:color="auto" w:fill="E2ECF2"/>
              </w:rPr>
              <w:t>iolence is never right.</w:t>
            </w:r>
          </w:p>
          <w:p w14:paraId="77067AB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r>
              <w:rPr>
                <w:color w:val="000000"/>
                <w:position w:val="-3"/>
                <w:sz w:val="24"/>
                <w:szCs w:val="24"/>
                <w:shd w:val="clear" w:color="auto" w:fill="E2ECF2"/>
              </w:rPr>
              <w:t>.</w:t>
            </w:r>
          </w:p>
          <w:p w14:paraId="4E9D989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0EF3AD0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w:t>
            </w:r>
            <w:r>
              <w:rPr>
                <w:color w:val="000000"/>
                <w:position w:val="-3"/>
                <w:sz w:val="24"/>
                <w:szCs w:val="24"/>
                <w:shd w:val="clear" w:color="auto" w:fill="E2ECF2"/>
              </w:rPr>
              <w:t>ange of different contexts to improve or support respectful relationships.</w:t>
            </w:r>
          </w:p>
          <w:p w14:paraId="3540B22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0DFFD4F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2A98F9A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in school and in wider society they can expect to be treated </w:t>
            </w:r>
            <w:r>
              <w:rPr>
                <w:color w:val="000000"/>
                <w:position w:val="-3"/>
                <w:sz w:val="24"/>
                <w:szCs w:val="24"/>
                <w:shd w:val="clear" w:color="auto" w:fill="E2ECF2"/>
              </w:rPr>
              <w:t>with respect by others, and that in turn they should show due respect to others, including those in positions of authority.</w:t>
            </w:r>
          </w:p>
          <w:p w14:paraId="49AEDFF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about different types of bullying (including cyberbullying), the impact of bullying, responsibilities of bystanders (primarily repor</w:t>
            </w:r>
            <w:r>
              <w:rPr>
                <w:color w:val="000000"/>
                <w:position w:val="-3"/>
                <w:sz w:val="24"/>
                <w:szCs w:val="24"/>
                <w:shd w:val="clear" w:color="auto" w:fill="E2ECF2"/>
              </w:rPr>
              <w:t>ting bullying to an adult) and how to get help.</w:t>
            </w:r>
          </w:p>
          <w:p w14:paraId="54D33EE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47210FE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5A6B6DD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people sometimes behave </w:t>
            </w:r>
            <w:r>
              <w:rPr>
                <w:color w:val="000000"/>
                <w:position w:val="-3"/>
                <w:sz w:val="24"/>
                <w:szCs w:val="24"/>
                <w:shd w:val="clear" w:color="auto" w:fill="E2ECF2"/>
              </w:rPr>
              <w:t>differently online, including by pretending to be someone they are not.</w:t>
            </w:r>
          </w:p>
          <w:p w14:paraId="66621DB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5D1B917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w:t>
            </w:r>
            <w:r>
              <w:rPr>
                <w:color w:val="000000"/>
                <w:position w:val="-3"/>
                <w:sz w:val="24"/>
                <w:szCs w:val="24"/>
                <w:shd w:val="clear" w:color="auto" w:fill="E2ECF2"/>
              </w:rPr>
              <w:t xml:space="preserve"> and principles for keeping safe online, how to recognise risks, harmful content and contact, and how to report them.</w:t>
            </w:r>
          </w:p>
          <w:p w14:paraId="05A81F6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w:t>
            </w:r>
            <w:r>
              <w:rPr>
                <w:color w:val="000000"/>
                <w:position w:val="-3"/>
                <w:sz w:val="24"/>
                <w:szCs w:val="24"/>
                <w:shd w:val="clear" w:color="auto" w:fill="E2ECF2"/>
              </w:rPr>
              <w:t>y have never met.</w:t>
            </w:r>
          </w:p>
          <w:p w14:paraId="1DC898F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33A1159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45C553B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3E29468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w:t>
            </w:r>
            <w:r>
              <w:rPr>
                <w:color w:val="000000"/>
                <w:position w:val="-3"/>
                <w:sz w:val="24"/>
                <w:szCs w:val="24"/>
                <w:shd w:val="clear" w:color="auto" w:fill="E2ECF2"/>
              </w:rPr>
              <w:t>nappropriate or unsafe physical, and other, contact.</w:t>
            </w:r>
          </w:p>
          <w:p w14:paraId="5082B77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41C4A8E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w:t>
            </w:r>
            <w:r>
              <w:rPr>
                <w:color w:val="000000"/>
                <w:position w:val="-3"/>
                <w:sz w:val="24"/>
                <w:szCs w:val="24"/>
                <w:shd w:val="clear" w:color="auto" w:fill="E2ECF2"/>
              </w:rPr>
              <w:t>ny adult.</w:t>
            </w:r>
          </w:p>
          <w:p w14:paraId="3090252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24EEC38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76CF00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7E4E853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255A8D0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w:t>
            </w:r>
            <w:r>
              <w:rPr>
                <w:color w:val="000000"/>
                <w:position w:val="-3"/>
                <w:sz w:val="24"/>
                <w:szCs w:val="24"/>
                <w:shd w:val="clear" w:color="auto" w:fill="E2ECF2"/>
              </w:rPr>
              <w:t>al range of emotions (e.g. happiness, sadness, anger, fear, surprise, nervousness) and scale of emotions that all humans experience in relation to different experiences and situations.</w:t>
            </w:r>
          </w:p>
          <w:p w14:paraId="1DE199A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w:t>
            </w:r>
            <w:r>
              <w:rPr>
                <w:color w:val="000000"/>
                <w:position w:val="-3"/>
                <w:sz w:val="24"/>
                <w:szCs w:val="24"/>
                <w:shd w:val="clear" w:color="auto" w:fill="E2ECF2"/>
              </w:rPr>
              <w:t>ed vocabulary of words to use when talking about their own and others? feelings.</w:t>
            </w:r>
          </w:p>
          <w:p w14:paraId="72D0F13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judge whether what they are feeling and how they are behaving is appropriate and proportionate.</w:t>
            </w:r>
          </w:p>
          <w:p w14:paraId="54C298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w:t>
            </w:r>
            <w:r>
              <w:rPr>
                <w:color w:val="000000"/>
                <w:position w:val="-3"/>
                <w:sz w:val="24"/>
                <w:szCs w:val="24"/>
                <w:shd w:val="clear" w:color="auto" w:fill="E2ECF2"/>
              </w:rPr>
              <w:t>n, voluntary and service-based activity on mental wellbeing and happiness.</w:t>
            </w:r>
          </w:p>
          <w:p w14:paraId="485CB38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275F35C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w:t>
            </w:r>
            <w:r>
              <w:rPr>
                <w:color w:val="000000"/>
                <w:position w:val="-3"/>
                <w:sz w:val="24"/>
                <w:szCs w:val="24"/>
                <w:shd w:val="clear" w:color="auto" w:fill="E2ECF2"/>
              </w:rPr>
              <w:t>dren and that it is very important for children to discuss their feelings with an adult and seek support.</w:t>
            </w:r>
          </w:p>
          <w:p w14:paraId="0A9EEBF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0DCE051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w:t>
            </w:r>
            <w:r>
              <w:rPr>
                <w:color w:val="000000"/>
                <w:position w:val="-3"/>
                <w:sz w:val="24"/>
                <w:szCs w:val="24"/>
                <w:shd w:val="clear" w:color="auto" w:fill="E2ECF2"/>
              </w:rPr>
              <w:t>ing the triggers for seeking support), including whom in school they should speak to if they are worried about their own or someone else?s mental wellbeing or ability to control their emotions (including issues arising online).</w:t>
            </w:r>
          </w:p>
          <w:p w14:paraId="33A6385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w:t>
            </w:r>
            <w:r>
              <w:rPr>
                <w:color w:val="000000"/>
                <w:position w:val="-3"/>
                <w:sz w:val="24"/>
                <w:szCs w:val="24"/>
                <w:shd w:val="clear" w:color="auto" w:fill="E2ECF2"/>
              </w:rPr>
              <w:t>xperience mental ill health. For many people who do, the problems can be resolved if the right support is made available, especially if accessed early enough.</w:t>
            </w:r>
          </w:p>
          <w:p w14:paraId="0ACB6A0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38AF1F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w:t>
            </w:r>
            <w:r>
              <w:rPr>
                <w:color w:val="000000"/>
                <w:position w:val="-3"/>
                <w:sz w:val="24"/>
                <w:szCs w:val="24"/>
                <w:shd w:val="clear" w:color="auto" w:fill="E2ECF2"/>
              </w:rPr>
              <w:t>nefits of rationing time spent online, the risks of excessive time spent on electronic devices and the impact of positive and negative content online on their own and others? mental and physical wellbeing.</w:t>
            </w:r>
          </w:p>
          <w:p w14:paraId="315A46F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w:t>
            </w:r>
            <w:r>
              <w:rPr>
                <w:color w:val="000000"/>
                <w:position w:val="-3"/>
                <w:sz w:val="24"/>
                <w:szCs w:val="24"/>
                <w:shd w:val="clear" w:color="auto" w:fill="E2ECF2"/>
              </w:rPr>
              <w:t xml:space="preserve"> on others and know how to recognise and display respectful behaviour online and the importance of keeping personal information private.</w:t>
            </w:r>
          </w:p>
          <w:p w14:paraId="6F61CE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162C506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w:t>
            </w:r>
            <w:r>
              <w:rPr>
                <w:color w:val="000000"/>
                <w:position w:val="-3"/>
                <w:sz w:val="24"/>
                <w:szCs w:val="24"/>
                <w:shd w:val="clear" w:color="auto" w:fill="E2ECF2"/>
              </w:rPr>
              <w:t xml:space="preserve"> a negative place where online abuse, trolling, bullying and harassment can take place, which can have a negative impact on mental health.</w:t>
            </w:r>
          </w:p>
          <w:p w14:paraId="3D163A0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w:t>
            </w:r>
            <w:r>
              <w:rPr>
                <w:color w:val="000000"/>
                <w:position w:val="-3"/>
                <w:sz w:val="24"/>
                <w:szCs w:val="24"/>
                <w:shd w:val="clear" w:color="auto" w:fill="E2ECF2"/>
              </w:rPr>
              <w:t>earch engines, is ranked, selected and targeted.</w:t>
            </w:r>
          </w:p>
          <w:p w14:paraId="18BD86A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39E443A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05056A3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w:t>
            </w:r>
            <w:r>
              <w:rPr>
                <w:color w:val="000000"/>
                <w:position w:val="-3"/>
                <w:sz w:val="24"/>
                <w:szCs w:val="24"/>
                <w:shd w:val="clear" w:color="auto" w:fill="E2ECF2"/>
              </w:rPr>
              <w:t>ekly routines and how to achieve this; for example walking or cycling to school, a daily active mile or other forms of regular, vigorous exercise.</w:t>
            </w:r>
          </w:p>
          <w:p w14:paraId="3BC7969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72E81E6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and when to seek support including w</w:t>
            </w:r>
            <w:r>
              <w:rPr>
                <w:color w:val="000000"/>
                <w:position w:val="-3"/>
                <w:sz w:val="24"/>
                <w:szCs w:val="24"/>
                <w:shd w:val="clear" w:color="auto" w:fill="E2ECF2"/>
              </w:rPr>
              <w:t>hich adults to speak to in school if they are worried about their health.</w:t>
            </w:r>
          </w:p>
          <w:p w14:paraId="4DE42F1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45EE4F3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6261684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4DEAB60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w:t>
            </w:r>
            <w:r>
              <w:rPr>
                <w:color w:val="000000"/>
                <w:position w:val="-3"/>
                <w:sz w:val="24"/>
                <w:szCs w:val="24"/>
                <w:shd w:val="clear" w:color="auto" w:fill="E2ECF2"/>
              </w:rPr>
              <w:t>sociated risks, including smoking, alcohol use and drug-taking.</w:t>
            </w:r>
          </w:p>
          <w:p w14:paraId="4055E78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3AA0471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safe and unsafe exposure to the sun, and how to reduce the risk of sun damage, </w:t>
            </w:r>
            <w:r>
              <w:rPr>
                <w:color w:val="000000"/>
                <w:position w:val="-3"/>
                <w:sz w:val="24"/>
                <w:szCs w:val="24"/>
                <w:shd w:val="clear" w:color="auto" w:fill="E2ECF2"/>
              </w:rPr>
              <w:t>including skin cancer.</w:t>
            </w:r>
          </w:p>
          <w:p w14:paraId="31D317E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0A49437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w:t>
            </w:r>
            <w:r>
              <w:rPr>
                <w:color w:val="000000"/>
                <w:position w:val="-3"/>
                <w:sz w:val="24"/>
                <w:szCs w:val="24"/>
                <w:shd w:val="clear" w:color="auto" w:fill="E2ECF2"/>
              </w:rPr>
              <w:t>heck-ups at the dentist.</w:t>
            </w:r>
          </w:p>
          <w:p w14:paraId="37AD6BA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13075CC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1C7E1A5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w:t>
            </w:r>
            <w:r>
              <w:rPr>
                <w:color w:val="000000"/>
                <w:position w:val="-3"/>
                <w:sz w:val="24"/>
                <w:szCs w:val="24"/>
                <w:shd w:val="clear" w:color="auto" w:fill="E2ECF2"/>
              </w:rPr>
              <w:t>ficient call to emergency services if necessary.</w:t>
            </w:r>
          </w:p>
          <w:p w14:paraId="2CC5B80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38329DE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key facts about puberty and the changing adolescent body, particularly from age 9 through to age 11, including </w:t>
            </w:r>
            <w:r>
              <w:rPr>
                <w:color w:val="000000"/>
                <w:position w:val="-3"/>
                <w:sz w:val="24"/>
                <w:szCs w:val="24"/>
                <w:shd w:val="clear" w:color="auto" w:fill="E2ECF2"/>
              </w:rPr>
              <w:t>physical and emotional changes.</w:t>
            </w:r>
          </w:p>
          <w:p w14:paraId="08E0257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3CE3105E"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6DF7B86B"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536ACBA5"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566FDEEF" w14:textId="77777777">
        <w:trPr>
          <w:gridAfter w:val="1"/>
          <w:wAfter w:w="1" w:type="dxa"/>
        </w:trPr>
        <w:tc>
          <w:tcPr>
            <w:tcW w:w="0" w:type="auto"/>
            <w:tcMar>
              <w:top w:w="15" w:type="dxa"/>
              <w:left w:w="15" w:type="dxa"/>
              <w:bottom w:w="15" w:type="dxa"/>
              <w:right w:w="15" w:type="dxa"/>
            </w:tcMar>
            <w:vAlign w:val="center"/>
          </w:tcPr>
          <w:p w14:paraId="43134CA3" w14:textId="77777777" w:rsidR="000968B2" w:rsidRDefault="000968B2">
            <w:pPr>
              <w:spacing w:after="0" w:line="240" w:lineRule="auto"/>
            </w:pPr>
          </w:p>
        </w:tc>
      </w:tr>
      <w:tr w:rsidR="000968B2" w14:paraId="4AA068E1"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CC848E0" w14:textId="77777777" w:rsidR="000968B2" w:rsidRDefault="00D75EA8">
            <w:pPr>
              <w:spacing w:after="0" w:line="240" w:lineRule="auto"/>
            </w:pPr>
            <w:r>
              <w:rPr>
                <w:color w:val="000000"/>
                <w:position w:val="-3"/>
                <w:sz w:val="27"/>
                <w:szCs w:val="27"/>
              </w:rPr>
              <w:t>Year 6</w:t>
            </w:r>
          </w:p>
        </w:tc>
      </w:tr>
      <w:tr w:rsidR="000968B2" w14:paraId="65D5385D"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6E45FBA" w14:textId="77777777" w:rsidR="000968B2" w:rsidRDefault="00D75EA8">
            <w:pPr>
              <w:spacing w:after="0" w:line="240" w:lineRule="auto"/>
            </w:pPr>
            <w:r>
              <w:rPr>
                <w:color w:val="000000"/>
                <w:sz w:val="27"/>
                <w:szCs w:val="27"/>
              </w:rPr>
              <w:t>Skills</w:t>
            </w:r>
          </w:p>
          <w:p w14:paraId="023909D6" w14:textId="77777777" w:rsidR="000968B2" w:rsidRDefault="00D75EA8">
            <w:pPr>
              <w:numPr>
                <w:ilvl w:val="0"/>
                <w:numId w:val="1"/>
              </w:numPr>
              <w:spacing w:after="0" w:line="240" w:lineRule="auto"/>
              <w:rPr>
                <w:color w:val="000000"/>
                <w:sz w:val="24"/>
                <w:szCs w:val="24"/>
              </w:rPr>
            </w:pPr>
            <w:r>
              <w:rPr>
                <w:color w:val="000000"/>
                <w:sz w:val="24"/>
                <w:szCs w:val="24"/>
              </w:rPr>
              <w:t>Learning about environmental issues relating to food.</w:t>
            </w:r>
          </w:p>
          <w:p w14:paraId="613B111C" w14:textId="77777777" w:rsidR="000968B2" w:rsidRDefault="00D75EA8">
            <w:pPr>
              <w:numPr>
                <w:ilvl w:val="0"/>
                <w:numId w:val="1"/>
              </w:numPr>
              <w:spacing w:after="0" w:line="240" w:lineRule="auto"/>
              <w:rPr>
                <w:color w:val="000000"/>
                <w:sz w:val="24"/>
                <w:szCs w:val="24"/>
              </w:rPr>
            </w:pPr>
            <w:r>
              <w:rPr>
                <w:color w:val="000000"/>
                <w:sz w:val="24"/>
                <w:szCs w:val="24"/>
              </w:rPr>
              <w:t>Discussing how education and other human rights protect us.</w:t>
            </w:r>
          </w:p>
          <w:p w14:paraId="320C4C1F" w14:textId="77777777" w:rsidR="000968B2" w:rsidRDefault="00D75EA8">
            <w:pPr>
              <w:numPr>
                <w:ilvl w:val="0"/>
                <w:numId w:val="1"/>
              </w:numPr>
              <w:spacing w:after="0" w:line="240" w:lineRule="auto"/>
              <w:rPr>
                <w:color w:val="000000"/>
                <w:sz w:val="24"/>
                <w:szCs w:val="24"/>
              </w:rPr>
            </w:pPr>
            <w:r>
              <w:rPr>
                <w:color w:val="000000"/>
                <w:sz w:val="24"/>
                <w:szCs w:val="24"/>
              </w:rPr>
              <w:t>Identifying causes which are important to us.</w:t>
            </w:r>
          </w:p>
          <w:p w14:paraId="1CD10FCA" w14:textId="77777777" w:rsidR="000968B2" w:rsidRDefault="00D75EA8">
            <w:pPr>
              <w:numPr>
                <w:ilvl w:val="0"/>
                <w:numId w:val="1"/>
              </w:numPr>
              <w:spacing w:after="0" w:line="240" w:lineRule="auto"/>
              <w:rPr>
                <w:color w:val="000000"/>
                <w:sz w:val="24"/>
                <w:szCs w:val="24"/>
              </w:rPr>
            </w:pPr>
            <w:r>
              <w:rPr>
                <w:color w:val="000000"/>
                <w:sz w:val="24"/>
                <w:szCs w:val="24"/>
              </w:rPr>
              <w:t>Discussing how people can influence what happens in parliament.</w:t>
            </w:r>
          </w:p>
          <w:p w14:paraId="1B5779A6" w14:textId="77777777" w:rsidR="000968B2" w:rsidRDefault="00D75EA8">
            <w:pPr>
              <w:numPr>
                <w:ilvl w:val="0"/>
                <w:numId w:val="1"/>
              </w:numPr>
              <w:spacing w:after="0" w:line="240" w:lineRule="auto"/>
              <w:rPr>
                <w:color w:val="000000"/>
                <w:sz w:val="24"/>
                <w:szCs w:val="24"/>
              </w:rPr>
            </w:pPr>
            <w:r>
              <w:rPr>
                <w:color w:val="000000"/>
                <w:sz w:val="24"/>
                <w:szCs w:val="24"/>
              </w:rPr>
              <w:t>Discussing ways to challenge pre</w:t>
            </w:r>
            <w:r>
              <w:rPr>
                <w:color w:val="000000"/>
                <w:sz w:val="24"/>
                <w:szCs w:val="24"/>
              </w:rPr>
              <w:t>judice and discrimination.</w:t>
            </w:r>
          </w:p>
          <w:p w14:paraId="05E290CD" w14:textId="77777777" w:rsidR="000968B2" w:rsidRDefault="00D75EA8">
            <w:pPr>
              <w:numPr>
                <w:ilvl w:val="0"/>
                <w:numId w:val="1"/>
              </w:numPr>
              <w:spacing w:after="0" w:line="240" w:lineRule="auto"/>
              <w:rPr>
                <w:color w:val="000000"/>
                <w:sz w:val="24"/>
                <w:szCs w:val="24"/>
              </w:rPr>
            </w:pPr>
            <w:r>
              <w:rPr>
                <w:color w:val="000000"/>
                <w:sz w:val="24"/>
                <w:szCs w:val="24"/>
              </w:rPr>
              <w:t>Identifying appropriate ways to share views and ideas with others.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FD9C47D" w14:textId="77777777" w:rsidR="000968B2" w:rsidRDefault="00D75EA8">
            <w:pPr>
              <w:spacing w:after="0" w:line="240" w:lineRule="auto"/>
            </w:pPr>
            <w:r>
              <w:rPr>
                <w:color w:val="000000"/>
                <w:sz w:val="27"/>
                <w:szCs w:val="27"/>
              </w:rPr>
              <w:t>Knowledge</w:t>
            </w:r>
          </w:p>
          <w:p w14:paraId="4053DC35" w14:textId="77777777" w:rsidR="000968B2" w:rsidRDefault="00D75EA8">
            <w:pPr>
              <w:numPr>
                <w:ilvl w:val="0"/>
                <w:numId w:val="1"/>
              </w:numPr>
              <w:spacing w:after="0" w:line="240" w:lineRule="auto"/>
              <w:rPr>
                <w:color w:val="000000"/>
                <w:sz w:val="24"/>
                <w:szCs w:val="24"/>
              </w:rPr>
            </w:pPr>
            <w:r>
              <w:rPr>
                <w:color w:val="000000"/>
                <w:sz w:val="24"/>
                <w:szCs w:val="24"/>
              </w:rPr>
              <w:t>To know that education is an important human right.</w:t>
            </w:r>
          </w:p>
          <w:p w14:paraId="6C33AD33" w14:textId="77777777" w:rsidR="000968B2" w:rsidRDefault="00D75EA8">
            <w:pPr>
              <w:numPr>
                <w:ilvl w:val="0"/>
                <w:numId w:val="1"/>
              </w:numPr>
              <w:spacing w:after="0" w:line="240" w:lineRule="auto"/>
              <w:rPr>
                <w:color w:val="000000"/>
                <w:sz w:val="24"/>
                <w:szCs w:val="24"/>
              </w:rPr>
            </w:pPr>
            <w:r>
              <w:rPr>
                <w:color w:val="000000"/>
                <w:sz w:val="24"/>
                <w:szCs w:val="24"/>
              </w:rPr>
              <w:t>To know that our food choices can affect the environment.</w:t>
            </w:r>
          </w:p>
          <w:p w14:paraId="15887677" w14:textId="77777777" w:rsidR="000968B2" w:rsidRDefault="00D75EA8">
            <w:pPr>
              <w:numPr>
                <w:ilvl w:val="0"/>
                <w:numId w:val="1"/>
              </w:numPr>
              <w:spacing w:after="0" w:line="240" w:lineRule="auto"/>
              <w:rPr>
                <w:color w:val="000000"/>
                <w:sz w:val="24"/>
                <w:szCs w:val="24"/>
              </w:rPr>
            </w:pPr>
            <w:r>
              <w:rPr>
                <w:color w:val="000000"/>
                <w:sz w:val="24"/>
                <w:szCs w:val="24"/>
              </w:rPr>
              <w:t>To know that the prime minister appoints 'ministers' who have responsibility for different areas, such as healthcare and education.</w:t>
            </w:r>
          </w:p>
          <w:p w14:paraId="2F356D4D" w14:textId="77777777" w:rsidR="000968B2" w:rsidRDefault="00D75EA8">
            <w:pPr>
              <w:numPr>
                <w:ilvl w:val="0"/>
                <w:numId w:val="1"/>
              </w:numPr>
              <w:spacing w:after="0" w:line="240" w:lineRule="auto"/>
              <w:rPr>
                <w:color w:val="000000"/>
                <w:sz w:val="24"/>
                <w:szCs w:val="24"/>
              </w:rPr>
            </w:pPr>
            <w:r>
              <w:rPr>
                <w:color w:val="000000"/>
                <w:sz w:val="24"/>
                <w:szCs w:val="24"/>
              </w:rPr>
              <w:t>To know that prejudice is making assumptions about someone based o</w:t>
            </w:r>
            <w:r>
              <w:rPr>
                <w:color w:val="000000"/>
                <w:sz w:val="24"/>
                <w:szCs w:val="24"/>
              </w:rPr>
              <w:t>n certain information.</w:t>
            </w:r>
          </w:p>
          <w:p w14:paraId="2FAEF40C" w14:textId="77777777" w:rsidR="000968B2" w:rsidRDefault="00D75EA8">
            <w:pPr>
              <w:numPr>
                <w:ilvl w:val="0"/>
                <w:numId w:val="1"/>
              </w:numPr>
              <w:spacing w:after="0" w:line="240" w:lineRule="auto"/>
              <w:rPr>
                <w:color w:val="000000"/>
                <w:sz w:val="24"/>
                <w:szCs w:val="24"/>
              </w:rPr>
            </w:pPr>
            <w:r>
              <w:rPr>
                <w:color w:val="000000"/>
                <w:sz w:val="24"/>
                <w:szCs w:val="24"/>
              </w:rPr>
              <w:t>To know that discrimination is treating someone differently because of certain factors.</w:t>
            </w:r>
          </w:p>
        </w:tc>
      </w:tr>
      <w:tr w:rsidR="000968B2" w14:paraId="5262F141"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FE036FB"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17AA03F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7065F65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w:t>
            </w:r>
            <w:r>
              <w:rPr>
                <w:color w:val="000000"/>
                <w:position w:val="-3"/>
                <w:sz w:val="24"/>
                <w:szCs w:val="24"/>
                <w:shd w:val="clear" w:color="auto" w:fill="E2ECF2"/>
              </w:rPr>
              <w:t>racteristics of healthy family life, commitment to each other, including in times of difficulty, protection and care for children and other family members, the importance of spending time together and sharing each other?s lives.</w:t>
            </w:r>
          </w:p>
          <w:p w14:paraId="12A82D8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w:t>
            </w:r>
            <w:r>
              <w:rPr>
                <w:color w:val="000000"/>
                <w:position w:val="-3"/>
                <w:sz w:val="24"/>
                <w:szCs w:val="24"/>
                <w:shd w:val="clear" w:color="auto" w:fill="E2ECF2"/>
              </w:rPr>
              <w:t>er in school or in the wider world, sometimes look different from their family, but that they should respect those differences and know that other children?s families are also characterised by love and care.</w:t>
            </w:r>
          </w:p>
          <w:p w14:paraId="58E6E68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stable, caring relationships, which may be </w:t>
            </w:r>
            <w:r>
              <w:rPr>
                <w:color w:val="000000"/>
                <w:position w:val="-3"/>
                <w:sz w:val="24"/>
                <w:szCs w:val="24"/>
                <w:shd w:val="clear" w:color="auto" w:fill="E2ECF2"/>
              </w:rPr>
              <w:t>of different types, are at the heart of happy families, and are important for children?s security as they grow up.</w:t>
            </w:r>
          </w:p>
          <w:p w14:paraId="2D27F25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7088A6C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w:t>
            </w:r>
            <w:r>
              <w:rPr>
                <w:color w:val="000000"/>
                <w:position w:val="-3"/>
                <w:sz w:val="24"/>
                <w:szCs w:val="24"/>
                <w:shd w:val="clear" w:color="auto" w:fill="E2ECF2"/>
              </w:rPr>
              <w:t xml:space="preserve"> needed.</w:t>
            </w:r>
          </w:p>
          <w:p w14:paraId="457322D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important friendships are in making us feel happy and secure, and how people choose and make friends.</w:t>
            </w:r>
          </w:p>
          <w:p w14:paraId="6D0B95F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w:t>
            </w:r>
            <w:r>
              <w:rPr>
                <w:color w:val="000000"/>
                <w:position w:val="-3"/>
                <w:sz w:val="24"/>
                <w:szCs w:val="24"/>
                <w:shd w:val="clear" w:color="auto" w:fill="E2ECF2"/>
              </w:rPr>
              <w:t>terests and experiences and support with problems and difficulties.</w:t>
            </w:r>
          </w:p>
          <w:p w14:paraId="708465F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2247A04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w:t>
            </w:r>
            <w:r>
              <w:rPr>
                <w:color w:val="000000"/>
                <w:position w:val="-3"/>
                <w:sz w:val="24"/>
                <w:szCs w:val="24"/>
                <w:shd w:val="clear" w:color="auto" w:fill="E2ECF2"/>
              </w:rPr>
              <w:t>rked through so that the friendship is repaired or even strengthened, and that resorting to violence is never right.</w:t>
            </w:r>
          </w:p>
          <w:p w14:paraId="30DD640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w:t>
            </w:r>
            <w:r>
              <w:rPr>
                <w:color w:val="000000"/>
                <w:position w:val="-3"/>
                <w:sz w:val="24"/>
                <w:szCs w:val="24"/>
                <w:shd w:val="clear" w:color="auto" w:fill="E2ECF2"/>
              </w:rPr>
              <w:t>onflict, how to manage these situations and how to seek help or advice from others, if needed.</w:t>
            </w:r>
          </w:p>
          <w:p w14:paraId="3853CB1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w:t>
            </w:r>
            <w:r>
              <w:rPr>
                <w:color w:val="000000"/>
                <w:position w:val="-3"/>
                <w:sz w:val="24"/>
                <w:szCs w:val="24"/>
                <w:shd w:val="clear" w:color="auto" w:fill="E2ECF2"/>
              </w:rPr>
              <w:t>ferent choices or have different preferences or beliefs.</w:t>
            </w:r>
          </w:p>
          <w:p w14:paraId="01A239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478678B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0CD0E71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453CF7B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w:t>
            </w:r>
            <w:r>
              <w:rPr>
                <w:color w:val="000000"/>
                <w:position w:val="-3"/>
                <w:sz w:val="24"/>
                <w:szCs w:val="24"/>
                <w:shd w:val="clear" w:color="auto" w:fill="E2ECF2"/>
              </w:rPr>
              <w:t>hority.</w:t>
            </w:r>
          </w:p>
          <w:p w14:paraId="4EF772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05E80F5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w:t>
            </w:r>
            <w:r>
              <w:rPr>
                <w:color w:val="000000"/>
                <w:position w:val="-3"/>
                <w:sz w:val="24"/>
                <w:szCs w:val="24"/>
                <w:shd w:val="clear" w:color="auto" w:fill="E2ECF2"/>
              </w:rPr>
              <w:t xml:space="preserve"> destructive.</w:t>
            </w:r>
          </w:p>
          <w:p w14:paraId="32A17EF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78913F1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772F5D3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w:t>
            </w:r>
            <w:r>
              <w:rPr>
                <w:color w:val="000000"/>
                <w:position w:val="-3"/>
                <w:sz w:val="24"/>
                <w:szCs w:val="24"/>
                <w:shd w:val="clear" w:color="auto" w:fill="E2ECF2"/>
              </w:rPr>
              <w:t>ationships as to face-toface relationships, including the importance of respect for others online including when we are anonymous.</w:t>
            </w:r>
          </w:p>
          <w:p w14:paraId="6F1879A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r>
              <w:rPr>
                <w:color w:val="000000"/>
                <w:position w:val="-3"/>
                <w:sz w:val="24"/>
                <w:szCs w:val="24"/>
                <w:shd w:val="clear" w:color="auto" w:fill="E2ECF2"/>
              </w:rPr>
              <w:t>.</w:t>
            </w:r>
          </w:p>
          <w:p w14:paraId="1900A23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485BCCA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information and data is shared and used online.</w:t>
            </w:r>
          </w:p>
          <w:p w14:paraId="04C7171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w:t>
            </w:r>
            <w:r>
              <w:rPr>
                <w:color w:val="000000"/>
                <w:position w:val="-3"/>
                <w:sz w:val="24"/>
                <w:szCs w:val="24"/>
                <w:shd w:val="clear" w:color="auto" w:fill="E2ECF2"/>
              </w:rPr>
              <w:t>iendships with peers and others (including in a digital context).</w:t>
            </w:r>
          </w:p>
          <w:p w14:paraId="64CE4AF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591FA02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w:t>
            </w:r>
            <w:r>
              <w:rPr>
                <w:color w:val="000000"/>
                <w:position w:val="-3"/>
                <w:sz w:val="24"/>
                <w:szCs w:val="24"/>
                <w:shd w:val="clear" w:color="auto" w:fill="E2ECF2"/>
              </w:rPr>
              <w:t>ody belongs to them, and the differences between appropriate and inappropriate or unsafe physical, and other, contact.</w:t>
            </w:r>
          </w:p>
          <w:p w14:paraId="2D4EF21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48AB6AD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w:t>
            </w:r>
            <w:r>
              <w:rPr>
                <w:color w:val="000000"/>
                <w:position w:val="-3"/>
                <w:sz w:val="24"/>
                <w:szCs w:val="24"/>
                <w:shd w:val="clear" w:color="auto" w:fill="E2ECF2"/>
              </w:rPr>
              <w:t>cognise and report feelings of being unsafe or feeling bad about any adult.</w:t>
            </w:r>
          </w:p>
          <w:p w14:paraId="732DF92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45BBC7C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4FEBCDC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2441EC6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10175C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w:t>
            </w:r>
            <w:r>
              <w:rPr>
                <w:color w:val="000000"/>
                <w:position w:val="-3"/>
                <w:sz w:val="24"/>
                <w:szCs w:val="24"/>
                <w:shd w:val="clear" w:color="auto" w:fill="E2ECF2"/>
              </w:rPr>
              <w:t>al range of emotions (e.g. happiness, sadness, anger, fear, surprise, nervousness) and scale of emotions that all humans experience in relation to different experiences and situations.</w:t>
            </w:r>
          </w:p>
          <w:p w14:paraId="6B54AF5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w:t>
            </w:r>
            <w:r>
              <w:rPr>
                <w:color w:val="000000"/>
                <w:position w:val="-3"/>
                <w:sz w:val="24"/>
                <w:szCs w:val="24"/>
                <w:shd w:val="clear" w:color="auto" w:fill="E2ECF2"/>
              </w:rPr>
              <w:t>ed vocabulary of words to use when talking about their own and others? feelings.</w:t>
            </w:r>
          </w:p>
          <w:p w14:paraId="2AD75BC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22E8733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w:t>
            </w:r>
            <w:r>
              <w:rPr>
                <w:color w:val="000000"/>
                <w:position w:val="-3"/>
                <w:sz w:val="24"/>
                <w:szCs w:val="24"/>
                <w:shd w:val="clear" w:color="auto" w:fill="E2ECF2"/>
              </w:rPr>
              <w:t>n, voluntary and service-based activity on mental wellbeing and happiness.</w:t>
            </w:r>
          </w:p>
          <w:p w14:paraId="4A98552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51087D8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w:t>
            </w:r>
            <w:r>
              <w:rPr>
                <w:color w:val="000000"/>
                <w:position w:val="-3"/>
                <w:sz w:val="24"/>
                <w:szCs w:val="24"/>
                <w:shd w:val="clear" w:color="auto" w:fill="E2ECF2"/>
              </w:rPr>
              <w:t>dren and that it is very important for children to discuss their feelings with an adult and seek support.</w:t>
            </w:r>
          </w:p>
          <w:p w14:paraId="4DC4B09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0DB8213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w:t>
            </w:r>
            <w:r>
              <w:rPr>
                <w:color w:val="000000"/>
                <w:position w:val="-3"/>
                <w:sz w:val="24"/>
                <w:szCs w:val="24"/>
                <w:shd w:val="clear" w:color="auto" w:fill="E2ECF2"/>
              </w:rPr>
              <w:t>ing the triggers for seeking support), including whom in school they should speak to if they are worried about their own or someone else?s mental wellbeing or ability to control their emotions (including issues arising online).</w:t>
            </w:r>
          </w:p>
          <w:p w14:paraId="6BDF45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w:t>
            </w:r>
            <w:r>
              <w:rPr>
                <w:color w:val="000000"/>
                <w:position w:val="-3"/>
                <w:sz w:val="24"/>
                <w:szCs w:val="24"/>
                <w:shd w:val="clear" w:color="auto" w:fill="E2ECF2"/>
              </w:rPr>
              <w:t>xperience mental ill health. For many people who do, the problems can be resolved if the right support is made available, especially if accessed early enough.</w:t>
            </w:r>
          </w:p>
          <w:p w14:paraId="6F725A4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for most people the internet is an integral part of life and has many benefits.</w:t>
            </w:r>
          </w:p>
          <w:p w14:paraId="10FE8F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w:t>
            </w:r>
            <w:r>
              <w:rPr>
                <w:color w:val="000000"/>
                <w:position w:val="-3"/>
                <w:sz w:val="24"/>
                <w:szCs w:val="24"/>
                <w:shd w:val="clear" w:color="auto" w:fill="E2ECF2"/>
              </w:rPr>
              <w:t>nefits of rationing time spent online, the risks of excessive time spent on electronic devices and the impact of positive and negative content online on their own and others? mental and physical wellbeing.</w:t>
            </w:r>
          </w:p>
          <w:p w14:paraId="10C446D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w:t>
            </w:r>
            <w:r>
              <w:rPr>
                <w:color w:val="000000"/>
                <w:position w:val="-3"/>
                <w:sz w:val="24"/>
                <w:szCs w:val="24"/>
                <w:shd w:val="clear" w:color="auto" w:fill="E2ECF2"/>
              </w:rPr>
              <w:t xml:space="preserve"> on others and know how to recognise and display respectful behaviour online and the importance of keeping personal information private.</w:t>
            </w:r>
          </w:p>
          <w:p w14:paraId="54DE65A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72EE45F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w:t>
            </w:r>
            <w:r>
              <w:rPr>
                <w:color w:val="000000"/>
                <w:position w:val="-3"/>
                <w:sz w:val="24"/>
                <w:szCs w:val="24"/>
                <w:shd w:val="clear" w:color="auto" w:fill="E2ECF2"/>
              </w:rPr>
              <w:t xml:space="preserve"> a negative place where online abuse, trolling, bullying and harassment can take place, which can have a negative impact on mental health.</w:t>
            </w:r>
          </w:p>
          <w:p w14:paraId="39FF7C4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w:t>
            </w:r>
            <w:r>
              <w:rPr>
                <w:color w:val="000000"/>
                <w:position w:val="-3"/>
                <w:sz w:val="24"/>
                <w:szCs w:val="24"/>
                <w:shd w:val="clear" w:color="auto" w:fill="E2ECF2"/>
              </w:rPr>
              <w:t>earch engines, is ranked, selected and targeted.</w:t>
            </w:r>
          </w:p>
          <w:p w14:paraId="194ED44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0033967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562137A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w:t>
            </w:r>
            <w:r>
              <w:rPr>
                <w:color w:val="000000"/>
                <w:position w:val="-3"/>
                <w:sz w:val="24"/>
                <w:szCs w:val="24"/>
                <w:shd w:val="clear" w:color="auto" w:fill="E2ECF2"/>
              </w:rPr>
              <w:t>ekly routines and how to achieve this; for example walking or cycling to school, a daily active mile or other forms of regular, vigorous exercise.</w:t>
            </w:r>
          </w:p>
          <w:p w14:paraId="5361511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576FFF5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w:t>
            </w:r>
            <w:r>
              <w:rPr>
                <w:color w:val="000000"/>
                <w:position w:val="-3"/>
                <w:sz w:val="24"/>
                <w:szCs w:val="24"/>
                <w:shd w:val="clear" w:color="auto" w:fill="E2ECF2"/>
              </w:rPr>
              <w:t>hich adults to speak to in school if they are worried about their health.</w:t>
            </w:r>
          </w:p>
          <w:p w14:paraId="7EA4C59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123C0E4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24FCF2C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w:t>
            </w:r>
            <w:r>
              <w:rPr>
                <w:color w:val="000000"/>
                <w:position w:val="-3"/>
                <w:sz w:val="24"/>
                <w:szCs w:val="24"/>
                <w:shd w:val="clear" w:color="auto" w:fill="E2ECF2"/>
              </w:rPr>
              <w:t>cs of a poor diet and risks associated with unhealthy eating (including, for example, obesity and tooth decay) and other behaviours (e.g. the impact of alcohol on diet or health).</w:t>
            </w:r>
          </w:p>
          <w:p w14:paraId="16FB1B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3A52623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058E8F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w:t>
            </w:r>
            <w:r>
              <w:rPr>
                <w:color w:val="000000"/>
                <w:position w:val="-3"/>
                <w:sz w:val="24"/>
                <w:szCs w:val="24"/>
                <w:shd w:val="clear" w:color="auto" w:fill="E2ECF2"/>
              </w:rPr>
              <w:t>sure to the sun, and how to reduce the risk of sun damage, including skin cancer.</w:t>
            </w:r>
          </w:p>
          <w:p w14:paraId="491B729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importance of sufficient good quality sleep for good health and that a lack of sleep can affect weight, mood and ability to learn.</w:t>
            </w:r>
          </w:p>
          <w:p w14:paraId="3D07852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w:t>
            </w:r>
            <w:r>
              <w:rPr>
                <w:color w:val="000000"/>
                <w:position w:val="-3"/>
                <w:sz w:val="24"/>
                <w:szCs w:val="24"/>
                <w:shd w:val="clear" w:color="auto" w:fill="E2ECF2"/>
              </w:rPr>
              <w:t xml:space="preserve"> good oral hygiene and dental flossing, including regular check-ups at the dentist.</w:t>
            </w:r>
          </w:p>
          <w:p w14:paraId="648C573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76FB240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w:t>
            </w:r>
            <w:r>
              <w:rPr>
                <w:color w:val="000000"/>
                <w:position w:val="-3"/>
                <w:sz w:val="24"/>
                <w:szCs w:val="24"/>
                <w:shd w:val="clear" w:color="auto" w:fill="E2ECF2"/>
              </w:rPr>
              <w:t>s, immunisation and vaccination.</w:t>
            </w:r>
          </w:p>
          <w:p w14:paraId="1BA250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3CF8FEA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374D0BF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key facts about puberty and the changing adolescent </w:t>
            </w:r>
            <w:r>
              <w:rPr>
                <w:color w:val="000000"/>
                <w:position w:val="-3"/>
                <w:sz w:val="24"/>
                <w:szCs w:val="24"/>
                <w:shd w:val="clear" w:color="auto" w:fill="E2ECF2"/>
              </w:rPr>
              <w:t>body, particularly from age 9 through to age 11, including physical and emotional changes.</w:t>
            </w:r>
          </w:p>
          <w:p w14:paraId="21D0629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38CE1F82"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569B9059"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28FD832B"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6453370C" w14:textId="77777777">
        <w:trPr>
          <w:gridAfter w:val="1"/>
          <w:wAfter w:w="1" w:type="dxa"/>
        </w:trPr>
        <w:tc>
          <w:tcPr>
            <w:tcW w:w="0" w:type="auto"/>
            <w:tcMar>
              <w:top w:w="15" w:type="dxa"/>
              <w:left w:w="15" w:type="dxa"/>
              <w:bottom w:w="15" w:type="dxa"/>
              <w:right w:w="15" w:type="dxa"/>
            </w:tcMar>
            <w:vAlign w:val="center"/>
          </w:tcPr>
          <w:p w14:paraId="209DE47C" w14:textId="77777777" w:rsidR="000968B2" w:rsidRDefault="000968B2">
            <w:pPr>
              <w:spacing w:after="0" w:line="240" w:lineRule="auto"/>
            </w:pPr>
          </w:p>
        </w:tc>
      </w:tr>
      <w:tr w:rsidR="000968B2" w14:paraId="5A7D4D61"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773A491" w14:textId="77777777" w:rsidR="000968B2" w:rsidRDefault="00D75EA8">
            <w:pPr>
              <w:spacing w:after="0" w:line="240" w:lineRule="auto"/>
            </w:pPr>
            <w:r>
              <w:rPr>
                <w:color w:val="000000"/>
                <w:position w:val="-3"/>
                <w:sz w:val="27"/>
                <w:szCs w:val="27"/>
              </w:rPr>
              <w:t>Year 1</w:t>
            </w:r>
          </w:p>
        </w:tc>
      </w:tr>
      <w:tr w:rsidR="000968B2" w14:paraId="0C0ADE34"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40E6200" w14:textId="77777777" w:rsidR="000968B2" w:rsidRDefault="00D75EA8">
            <w:pPr>
              <w:spacing w:after="0" w:line="240" w:lineRule="auto"/>
            </w:pPr>
            <w:r>
              <w:rPr>
                <w:color w:val="000000"/>
                <w:sz w:val="27"/>
                <w:szCs w:val="27"/>
              </w:rPr>
              <w:t>Skills</w:t>
            </w:r>
          </w:p>
          <w:p w14:paraId="06D252B9" w14:textId="77777777" w:rsidR="000968B2" w:rsidRDefault="00D75EA8">
            <w:pPr>
              <w:numPr>
                <w:ilvl w:val="0"/>
                <w:numId w:val="1"/>
              </w:numPr>
              <w:spacing w:after="0" w:line="240" w:lineRule="auto"/>
              <w:rPr>
                <w:color w:val="000000"/>
                <w:sz w:val="24"/>
                <w:szCs w:val="24"/>
              </w:rPr>
            </w:pPr>
            <w:r>
              <w:rPr>
                <w:color w:val="000000"/>
                <w:sz w:val="24"/>
                <w:szCs w:val="24"/>
              </w:rPr>
              <w:t>Exploring how money is used by people.</w:t>
            </w:r>
          </w:p>
          <w:p w14:paraId="4DBC49F0" w14:textId="77777777" w:rsidR="000968B2" w:rsidRDefault="00D75EA8">
            <w:pPr>
              <w:numPr>
                <w:ilvl w:val="0"/>
                <w:numId w:val="1"/>
              </w:numPr>
              <w:spacing w:after="0" w:line="240" w:lineRule="auto"/>
              <w:rPr>
                <w:color w:val="000000"/>
                <w:sz w:val="24"/>
                <w:szCs w:val="24"/>
              </w:rPr>
            </w:pPr>
            <w:r>
              <w:rPr>
                <w:color w:val="000000"/>
                <w:sz w:val="24"/>
                <w:szCs w:val="24"/>
              </w:rPr>
              <w:t>Discussing how to keep money safe.</w:t>
            </w:r>
          </w:p>
          <w:p w14:paraId="4B6D6802" w14:textId="77777777" w:rsidR="000968B2" w:rsidRDefault="00D75EA8">
            <w:pPr>
              <w:numPr>
                <w:ilvl w:val="0"/>
                <w:numId w:val="1"/>
              </w:numPr>
              <w:spacing w:after="0" w:line="240" w:lineRule="auto"/>
              <w:rPr>
                <w:color w:val="000000"/>
                <w:sz w:val="24"/>
                <w:szCs w:val="24"/>
              </w:rPr>
            </w:pPr>
            <w:r>
              <w:rPr>
                <w:color w:val="000000"/>
                <w:sz w:val="24"/>
                <w:szCs w:val="24"/>
              </w:rPr>
              <w:t>Discussing what to do if we find money.</w:t>
            </w:r>
          </w:p>
          <w:p w14:paraId="3F3BFD2D" w14:textId="77777777" w:rsidR="000968B2" w:rsidRDefault="00D75EA8">
            <w:pPr>
              <w:numPr>
                <w:ilvl w:val="0"/>
                <w:numId w:val="1"/>
              </w:numPr>
              <w:spacing w:after="0" w:line="240" w:lineRule="auto"/>
              <w:rPr>
                <w:color w:val="000000"/>
                <w:sz w:val="24"/>
                <w:szCs w:val="24"/>
              </w:rPr>
            </w:pPr>
            <w:r>
              <w:rPr>
                <w:color w:val="000000"/>
                <w:sz w:val="24"/>
                <w:szCs w:val="24"/>
              </w:rPr>
              <w:t>Exploring choices people make about money.</w:t>
            </w:r>
          </w:p>
          <w:p w14:paraId="7B6C8920" w14:textId="77777777" w:rsidR="000968B2" w:rsidRDefault="00D75EA8">
            <w:pPr>
              <w:numPr>
                <w:ilvl w:val="0"/>
                <w:numId w:val="1"/>
              </w:numPr>
              <w:spacing w:after="0" w:line="240" w:lineRule="auto"/>
              <w:rPr>
                <w:color w:val="000000"/>
                <w:sz w:val="24"/>
                <w:szCs w:val="24"/>
              </w:rPr>
            </w:pPr>
            <w:r>
              <w:rPr>
                <w:color w:val="000000"/>
                <w:sz w:val="24"/>
                <w:szCs w:val="24"/>
              </w:rPr>
              <w:t>Developing an understanding of how banks work.</w:t>
            </w:r>
          </w:p>
          <w:p w14:paraId="0DD59267" w14:textId="77777777" w:rsidR="000968B2" w:rsidRDefault="00D75EA8">
            <w:pPr>
              <w:numPr>
                <w:ilvl w:val="0"/>
                <w:numId w:val="1"/>
              </w:numPr>
              <w:spacing w:after="0" w:line="240" w:lineRule="auto"/>
              <w:rPr>
                <w:color w:val="000000"/>
                <w:sz w:val="24"/>
                <w:szCs w:val="24"/>
              </w:rPr>
            </w:pPr>
            <w:r>
              <w:rPr>
                <w:color w:val="000000"/>
                <w:sz w:val="24"/>
                <w:szCs w:val="24"/>
              </w:rPr>
              <w:t>Listening to descriptions of professi</w:t>
            </w:r>
            <w:r>
              <w:rPr>
                <w:color w:val="000000"/>
                <w:sz w:val="24"/>
                <w:szCs w:val="24"/>
              </w:rPr>
              <w:t>ons.</w:t>
            </w:r>
          </w:p>
          <w:p w14:paraId="555E43F8" w14:textId="77777777" w:rsidR="000968B2" w:rsidRDefault="00D75EA8">
            <w:pPr>
              <w:numPr>
                <w:ilvl w:val="0"/>
                <w:numId w:val="1"/>
              </w:numPr>
              <w:spacing w:after="0" w:line="240" w:lineRule="auto"/>
              <w:rPr>
                <w:color w:val="000000"/>
                <w:sz w:val="24"/>
                <w:szCs w:val="24"/>
              </w:rPr>
            </w:pPr>
            <w:r>
              <w:rPr>
                <w:color w:val="000000"/>
                <w:sz w:val="24"/>
                <w:szCs w:val="24"/>
              </w:rPr>
              <w:t>Thinking about questions they would like to ask others about their job.</w:t>
            </w:r>
          </w:p>
          <w:p w14:paraId="1C627709" w14:textId="77777777" w:rsidR="000968B2" w:rsidRDefault="00D75EA8">
            <w:pPr>
              <w:numPr>
                <w:ilvl w:val="0"/>
                <w:numId w:val="1"/>
              </w:numPr>
              <w:spacing w:after="0" w:line="240" w:lineRule="auto"/>
              <w:rPr>
                <w:color w:val="000000"/>
                <w:sz w:val="24"/>
                <w:szCs w:val="24"/>
              </w:rPr>
            </w:pPr>
            <w:r>
              <w:rPr>
                <w:color w:val="000000"/>
                <w:sz w:val="24"/>
                <w:szCs w:val="24"/>
              </w:rPr>
              <w:t>Describing what different people do in their jobs.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87D4401" w14:textId="77777777" w:rsidR="000968B2" w:rsidRDefault="00D75EA8">
            <w:pPr>
              <w:spacing w:after="0" w:line="240" w:lineRule="auto"/>
            </w:pPr>
            <w:r>
              <w:rPr>
                <w:color w:val="000000"/>
                <w:sz w:val="27"/>
                <w:szCs w:val="27"/>
              </w:rPr>
              <w:t>Knowledge</w:t>
            </w:r>
          </w:p>
          <w:p w14:paraId="48A68286" w14:textId="77777777" w:rsidR="000968B2" w:rsidRDefault="00D75EA8">
            <w:pPr>
              <w:numPr>
                <w:ilvl w:val="0"/>
                <w:numId w:val="1"/>
              </w:numPr>
              <w:spacing w:after="0" w:line="240" w:lineRule="auto"/>
              <w:rPr>
                <w:color w:val="000000"/>
                <w:sz w:val="24"/>
                <w:szCs w:val="24"/>
              </w:rPr>
            </w:pPr>
            <w:r>
              <w:rPr>
                <w:color w:val="000000"/>
                <w:sz w:val="24"/>
                <w:szCs w:val="24"/>
              </w:rPr>
              <w:t>To know that people use money to buy things, including things they need and things they want.</w:t>
            </w:r>
          </w:p>
          <w:p w14:paraId="36EA364E" w14:textId="77777777" w:rsidR="000968B2" w:rsidRDefault="00D75EA8">
            <w:pPr>
              <w:numPr>
                <w:ilvl w:val="0"/>
                <w:numId w:val="1"/>
              </w:numPr>
              <w:spacing w:after="0" w:line="240" w:lineRule="auto"/>
              <w:rPr>
                <w:color w:val="000000"/>
                <w:sz w:val="24"/>
                <w:szCs w:val="24"/>
              </w:rPr>
            </w:pPr>
            <w:r>
              <w:rPr>
                <w:color w:val="000000"/>
                <w:sz w:val="24"/>
                <w:szCs w:val="24"/>
              </w:rPr>
              <w:t>To know that coins and notes are types of money and have different values.</w:t>
            </w:r>
          </w:p>
          <w:p w14:paraId="52323031" w14:textId="77777777" w:rsidR="000968B2" w:rsidRDefault="00D75EA8">
            <w:pPr>
              <w:numPr>
                <w:ilvl w:val="0"/>
                <w:numId w:val="1"/>
              </w:numPr>
              <w:spacing w:after="0" w:line="240" w:lineRule="auto"/>
              <w:rPr>
                <w:color w:val="000000"/>
                <w:sz w:val="24"/>
                <w:szCs w:val="24"/>
              </w:rPr>
            </w:pPr>
            <w:r>
              <w:rPr>
                <w:color w:val="000000"/>
                <w:sz w:val="24"/>
                <w:szCs w:val="24"/>
              </w:rPr>
              <w:t>To know that notes are higher in value than coins.</w:t>
            </w:r>
          </w:p>
          <w:p w14:paraId="6A6FAA2E" w14:textId="77777777" w:rsidR="000968B2" w:rsidRDefault="00D75EA8">
            <w:pPr>
              <w:numPr>
                <w:ilvl w:val="0"/>
                <w:numId w:val="1"/>
              </w:numPr>
              <w:spacing w:after="0" w:line="240" w:lineRule="auto"/>
              <w:rPr>
                <w:color w:val="000000"/>
                <w:sz w:val="24"/>
                <w:szCs w:val="24"/>
              </w:rPr>
            </w:pPr>
            <w:r>
              <w:rPr>
                <w:color w:val="000000"/>
                <w:sz w:val="24"/>
                <w:szCs w:val="24"/>
              </w:rPr>
              <w:t>To know that it is wrong to steal money.</w:t>
            </w:r>
          </w:p>
          <w:p w14:paraId="58E09381" w14:textId="77777777" w:rsidR="000968B2" w:rsidRDefault="00D75EA8">
            <w:pPr>
              <w:numPr>
                <w:ilvl w:val="0"/>
                <w:numId w:val="1"/>
              </w:numPr>
              <w:spacing w:after="0" w:line="240" w:lineRule="auto"/>
              <w:rPr>
                <w:color w:val="000000"/>
                <w:sz w:val="24"/>
                <w:szCs w:val="24"/>
              </w:rPr>
            </w:pPr>
            <w:r>
              <w:rPr>
                <w:color w:val="000000"/>
                <w:sz w:val="24"/>
                <w:szCs w:val="24"/>
              </w:rPr>
              <w:t>To know that money is valuable and needs to be looked after.</w:t>
            </w:r>
          </w:p>
          <w:p w14:paraId="3A87B22D" w14:textId="77777777" w:rsidR="000968B2" w:rsidRDefault="00D75EA8">
            <w:pPr>
              <w:numPr>
                <w:ilvl w:val="0"/>
                <w:numId w:val="1"/>
              </w:numPr>
              <w:spacing w:after="0" w:line="240" w:lineRule="auto"/>
              <w:rPr>
                <w:color w:val="000000"/>
                <w:sz w:val="24"/>
                <w:szCs w:val="24"/>
              </w:rPr>
            </w:pPr>
            <w:r>
              <w:rPr>
                <w:color w:val="000000"/>
                <w:sz w:val="24"/>
                <w:szCs w:val="24"/>
              </w:rPr>
              <w:t>To know that money should be stored in a safe place to keep it secure and should not be displayed in public places.</w:t>
            </w:r>
          </w:p>
          <w:p w14:paraId="02CB3AEC" w14:textId="77777777" w:rsidR="000968B2" w:rsidRDefault="00D75EA8">
            <w:pPr>
              <w:numPr>
                <w:ilvl w:val="0"/>
                <w:numId w:val="1"/>
              </w:numPr>
              <w:spacing w:after="0" w:line="240" w:lineRule="auto"/>
              <w:rPr>
                <w:color w:val="000000"/>
                <w:sz w:val="24"/>
                <w:szCs w:val="24"/>
              </w:rPr>
            </w:pPr>
            <w:r>
              <w:rPr>
                <w:color w:val="000000"/>
                <w:sz w:val="24"/>
                <w:szCs w:val="24"/>
              </w:rPr>
              <w:t>To know that they should not show or give money to strangers.</w:t>
            </w:r>
          </w:p>
          <w:p w14:paraId="49A029A7" w14:textId="77777777" w:rsidR="000968B2" w:rsidRDefault="00D75EA8">
            <w:pPr>
              <w:numPr>
                <w:ilvl w:val="0"/>
                <w:numId w:val="1"/>
              </w:numPr>
              <w:spacing w:after="0" w:line="240" w:lineRule="auto"/>
              <w:rPr>
                <w:color w:val="000000"/>
                <w:sz w:val="24"/>
                <w:szCs w:val="24"/>
              </w:rPr>
            </w:pPr>
            <w:r>
              <w:rPr>
                <w:color w:val="000000"/>
                <w:sz w:val="24"/>
                <w:szCs w:val="24"/>
              </w:rPr>
              <w:t xml:space="preserve">To know that they can ask adults they know and trust about money and where to </w:t>
            </w:r>
            <w:r>
              <w:rPr>
                <w:color w:val="000000"/>
                <w:sz w:val="24"/>
                <w:szCs w:val="24"/>
              </w:rPr>
              <w:t>store it safely.</w:t>
            </w:r>
          </w:p>
          <w:p w14:paraId="206AD52C" w14:textId="77777777" w:rsidR="000968B2" w:rsidRDefault="00D75EA8">
            <w:pPr>
              <w:numPr>
                <w:ilvl w:val="0"/>
                <w:numId w:val="1"/>
              </w:numPr>
              <w:spacing w:after="0" w:line="240" w:lineRule="auto"/>
              <w:rPr>
                <w:color w:val="000000"/>
                <w:sz w:val="24"/>
                <w:szCs w:val="24"/>
              </w:rPr>
            </w:pPr>
            <w:r>
              <w:rPr>
                <w:color w:val="000000"/>
                <w:sz w:val="24"/>
                <w:szCs w:val="24"/>
              </w:rPr>
              <w:t>To know that banks are places where we can store our money.</w:t>
            </w:r>
          </w:p>
          <w:p w14:paraId="3D80B9DF" w14:textId="77777777" w:rsidR="000968B2" w:rsidRDefault="00D75EA8">
            <w:pPr>
              <w:numPr>
                <w:ilvl w:val="0"/>
                <w:numId w:val="1"/>
              </w:numPr>
              <w:spacing w:after="0" w:line="240" w:lineRule="auto"/>
              <w:rPr>
                <w:color w:val="000000"/>
                <w:sz w:val="24"/>
                <w:szCs w:val="24"/>
              </w:rPr>
            </w:pPr>
            <w:r>
              <w:rPr>
                <w:color w:val="000000"/>
                <w:sz w:val="24"/>
                <w:szCs w:val="24"/>
              </w:rPr>
              <w:t>To know adults have jobs to help others and to earn money.</w:t>
            </w:r>
          </w:p>
          <w:p w14:paraId="0E678565" w14:textId="77777777" w:rsidR="000968B2" w:rsidRDefault="00D75EA8">
            <w:pPr>
              <w:numPr>
                <w:ilvl w:val="0"/>
                <w:numId w:val="1"/>
              </w:numPr>
              <w:spacing w:after="0" w:line="240" w:lineRule="auto"/>
              <w:rPr>
                <w:color w:val="000000"/>
                <w:sz w:val="24"/>
                <w:szCs w:val="24"/>
              </w:rPr>
            </w:pPr>
            <w:r>
              <w:rPr>
                <w:color w:val="000000"/>
                <w:sz w:val="24"/>
                <w:szCs w:val="24"/>
              </w:rPr>
              <w:t>To know that skills are things that we can do well and that everyone has different skills.</w:t>
            </w:r>
          </w:p>
          <w:p w14:paraId="34751DF4" w14:textId="77777777" w:rsidR="000968B2" w:rsidRDefault="00D75EA8">
            <w:pPr>
              <w:numPr>
                <w:ilvl w:val="0"/>
                <w:numId w:val="1"/>
              </w:numPr>
              <w:spacing w:after="0" w:line="240" w:lineRule="auto"/>
              <w:rPr>
                <w:color w:val="000000"/>
                <w:sz w:val="24"/>
                <w:szCs w:val="24"/>
              </w:rPr>
            </w:pPr>
            <w:r>
              <w:rPr>
                <w:color w:val="000000"/>
                <w:sz w:val="24"/>
                <w:szCs w:val="24"/>
              </w:rPr>
              <w:t>To know that different jobs n</w:t>
            </w:r>
            <w:r>
              <w:rPr>
                <w:color w:val="000000"/>
                <w:sz w:val="24"/>
                <w:szCs w:val="24"/>
              </w:rPr>
              <w:t>eed different skills.</w:t>
            </w:r>
          </w:p>
        </w:tc>
      </w:tr>
      <w:tr w:rsidR="000968B2" w14:paraId="19D70E81"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7FB2C16" w14:textId="77777777" w:rsidR="000968B2" w:rsidRDefault="00D75EA8">
            <w:pPr>
              <w:spacing w:after="0" w:line="240" w:lineRule="auto"/>
            </w:pPr>
            <w:r>
              <w:rPr>
                <w:color w:val="000000"/>
                <w:position w:val="-3"/>
                <w:sz w:val="27"/>
                <w:szCs w:val="27"/>
              </w:rPr>
              <w:t>Year 2</w:t>
            </w:r>
          </w:p>
        </w:tc>
      </w:tr>
      <w:tr w:rsidR="000968B2" w14:paraId="22A55D05"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A541B6A" w14:textId="77777777" w:rsidR="000968B2" w:rsidRDefault="00D75EA8">
            <w:pPr>
              <w:spacing w:after="0" w:line="240" w:lineRule="auto"/>
            </w:pPr>
            <w:r>
              <w:rPr>
                <w:color w:val="000000"/>
                <w:sz w:val="27"/>
                <w:szCs w:val="27"/>
              </w:rPr>
              <w:t>Skills</w:t>
            </w:r>
          </w:p>
          <w:p w14:paraId="37ACA652" w14:textId="77777777" w:rsidR="000968B2" w:rsidRDefault="00D75EA8">
            <w:pPr>
              <w:numPr>
                <w:ilvl w:val="0"/>
                <w:numId w:val="1"/>
              </w:numPr>
              <w:spacing w:after="0" w:line="240" w:lineRule="auto"/>
              <w:rPr>
                <w:color w:val="000000"/>
                <w:sz w:val="24"/>
                <w:szCs w:val="24"/>
              </w:rPr>
            </w:pPr>
            <w:r>
              <w:rPr>
                <w:color w:val="000000"/>
                <w:sz w:val="24"/>
                <w:szCs w:val="24"/>
              </w:rPr>
              <w:lastRenderedPageBreak/>
              <w:t>Explaining adult money sources.</w:t>
            </w:r>
          </w:p>
          <w:p w14:paraId="75757872" w14:textId="77777777" w:rsidR="000968B2" w:rsidRDefault="00D75EA8">
            <w:pPr>
              <w:numPr>
                <w:ilvl w:val="0"/>
                <w:numId w:val="1"/>
              </w:numPr>
              <w:spacing w:after="0" w:line="240" w:lineRule="auto"/>
              <w:rPr>
                <w:color w:val="000000"/>
                <w:sz w:val="24"/>
                <w:szCs w:val="24"/>
              </w:rPr>
            </w:pPr>
            <w:r>
              <w:rPr>
                <w:color w:val="000000"/>
                <w:sz w:val="24"/>
                <w:szCs w:val="24"/>
              </w:rPr>
              <w:t>Identifying whether something is a want or need.</w:t>
            </w:r>
          </w:p>
          <w:p w14:paraId="369A9364" w14:textId="77777777" w:rsidR="000968B2" w:rsidRDefault="00D75EA8">
            <w:pPr>
              <w:numPr>
                <w:ilvl w:val="0"/>
                <w:numId w:val="1"/>
              </w:numPr>
              <w:spacing w:after="0" w:line="240" w:lineRule="auto"/>
              <w:rPr>
                <w:color w:val="000000"/>
                <w:sz w:val="24"/>
                <w:szCs w:val="24"/>
              </w:rPr>
            </w:pPr>
            <w:r>
              <w:rPr>
                <w:color w:val="000000"/>
                <w:sz w:val="24"/>
                <w:szCs w:val="24"/>
              </w:rPr>
              <w:t>Comparing and contrasting 'wants' and 'needs'.</w:t>
            </w:r>
          </w:p>
          <w:p w14:paraId="63154568" w14:textId="77777777" w:rsidR="000968B2" w:rsidRDefault="00D75EA8">
            <w:pPr>
              <w:numPr>
                <w:ilvl w:val="0"/>
                <w:numId w:val="1"/>
              </w:numPr>
              <w:spacing w:after="0" w:line="240" w:lineRule="auto"/>
              <w:rPr>
                <w:color w:val="000000"/>
                <w:sz w:val="24"/>
                <w:szCs w:val="24"/>
              </w:rPr>
            </w:pPr>
            <w:r>
              <w:rPr>
                <w:color w:val="000000"/>
                <w:sz w:val="24"/>
                <w:szCs w:val="24"/>
              </w:rPr>
              <w:t>Identifying the main features of bank account cards.</w:t>
            </w:r>
          </w:p>
          <w:p w14:paraId="42149E11" w14:textId="77777777" w:rsidR="000968B2" w:rsidRDefault="00D75EA8">
            <w:pPr>
              <w:numPr>
                <w:ilvl w:val="0"/>
                <w:numId w:val="1"/>
              </w:numPr>
              <w:spacing w:after="0" w:line="240" w:lineRule="auto"/>
              <w:rPr>
                <w:color w:val="000000"/>
                <w:sz w:val="24"/>
                <w:szCs w:val="24"/>
              </w:rPr>
            </w:pPr>
            <w:r>
              <w:rPr>
                <w:color w:val="000000"/>
                <w:sz w:val="24"/>
                <w:szCs w:val="24"/>
              </w:rPr>
              <w:t>Exploring personal skills and talents.</w:t>
            </w:r>
          </w:p>
          <w:p w14:paraId="2C00D29C" w14:textId="77777777" w:rsidR="000968B2" w:rsidRDefault="00D75EA8">
            <w:pPr>
              <w:numPr>
                <w:ilvl w:val="0"/>
                <w:numId w:val="1"/>
              </w:numPr>
              <w:spacing w:after="0" w:line="240" w:lineRule="auto"/>
              <w:rPr>
                <w:color w:val="000000"/>
                <w:sz w:val="24"/>
                <w:szCs w:val="24"/>
              </w:rPr>
            </w:pPr>
            <w:r>
              <w:rPr>
                <w:color w:val="000000"/>
                <w:sz w:val="24"/>
                <w:szCs w:val="24"/>
              </w:rPr>
              <w:t>Exploring the reasons why people choose certain jobs.</w:t>
            </w:r>
          </w:p>
          <w:p w14:paraId="369C7BBF" w14:textId="77777777" w:rsidR="000968B2" w:rsidRDefault="00D75EA8">
            <w:pPr>
              <w:numPr>
                <w:ilvl w:val="0"/>
                <w:numId w:val="1"/>
              </w:numPr>
              <w:spacing w:after="0" w:line="240" w:lineRule="auto"/>
              <w:rPr>
                <w:color w:val="000000"/>
                <w:sz w:val="24"/>
                <w:szCs w:val="24"/>
              </w:rPr>
            </w:pPr>
            <w:r>
              <w:rPr>
                <w:color w:val="000000"/>
                <w:sz w:val="24"/>
                <w:szCs w:val="24"/>
              </w:rPr>
              <w:t>Identifying some ways to make an environment inclusive and fair.</w:t>
            </w:r>
          </w:p>
          <w:p w14:paraId="2C441665" w14:textId="77777777" w:rsidR="000968B2" w:rsidRDefault="00D75EA8">
            <w:pPr>
              <w:numPr>
                <w:ilvl w:val="0"/>
                <w:numId w:val="1"/>
              </w:numPr>
              <w:spacing w:after="0" w:line="240" w:lineRule="auto"/>
              <w:rPr>
                <w:color w:val="000000"/>
                <w:sz w:val="24"/>
                <w:szCs w:val="24"/>
              </w:rPr>
            </w:pPr>
            <w:r>
              <w:rPr>
                <w:color w:val="000000"/>
                <w:sz w:val="24"/>
                <w:szCs w:val="24"/>
              </w:rPr>
              <w:t>Reflecting on the importance of individuality</w:t>
            </w:r>
            <w:r>
              <w:rPr>
                <w:color w:val="000000"/>
                <w:sz w:val="24"/>
                <w:szCs w:val="24"/>
              </w:rPr>
              <w:t xml:space="preserve"> and diversity.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B1BE985" w14:textId="77777777" w:rsidR="000968B2" w:rsidRDefault="00D75EA8">
            <w:pPr>
              <w:spacing w:after="0" w:line="240" w:lineRule="auto"/>
            </w:pPr>
            <w:r>
              <w:rPr>
                <w:color w:val="000000"/>
                <w:sz w:val="27"/>
                <w:szCs w:val="27"/>
              </w:rPr>
              <w:lastRenderedPageBreak/>
              <w:t>Knowledge</w:t>
            </w:r>
          </w:p>
          <w:p w14:paraId="08DA8270" w14:textId="77777777" w:rsidR="000968B2" w:rsidRDefault="00D75EA8">
            <w:pPr>
              <w:numPr>
                <w:ilvl w:val="0"/>
                <w:numId w:val="1"/>
              </w:numPr>
              <w:spacing w:after="0" w:line="240" w:lineRule="auto"/>
              <w:rPr>
                <w:color w:val="000000"/>
                <w:sz w:val="24"/>
                <w:szCs w:val="24"/>
              </w:rPr>
            </w:pPr>
            <w:r>
              <w:rPr>
                <w:color w:val="000000"/>
                <w:sz w:val="24"/>
                <w:szCs w:val="24"/>
              </w:rPr>
              <w:lastRenderedPageBreak/>
              <w:t>To know that many adults earn money by having a job.</w:t>
            </w:r>
          </w:p>
          <w:p w14:paraId="41CAC47A" w14:textId="77777777" w:rsidR="000968B2" w:rsidRDefault="00D75EA8">
            <w:pPr>
              <w:numPr>
                <w:ilvl w:val="0"/>
                <w:numId w:val="1"/>
              </w:numPr>
              <w:spacing w:after="0" w:line="240" w:lineRule="auto"/>
              <w:rPr>
                <w:color w:val="000000"/>
                <w:sz w:val="24"/>
                <w:szCs w:val="24"/>
              </w:rPr>
            </w:pPr>
            <w:r>
              <w:rPr>
                <w:color w:val="000000"/>
                <w:sz w:val="24"/>
                <w:szCs w:val="24"/>
              </w:rPr>
              <w:t>To know some basic needs for survival, such as food, water and shelter.</w:t>
            </w:r>
          </w:p>
          <w:p w14:paraId="1AE0423B" w14:textId="77777777" w:rsidR="000968B2" w:rsidRDefault="00D75EA8">
            <w:pPr>
              <w:numPr>
                <w:ilvl w:val="0"/>
                <w:numId w:val="1"/>
              </w:numPr>
              <w:spacing w:after="0" w:line="240" w:lineRule="auto"/>
              <w:rPr>
                <w:color w:val="000000"/>
                <w:sz w:val="24"/>
                <w:szCs w:val="24"/>
              </w:rPr>
            </w:pPr>
            <w:r>
              <w:rPr>
                <w:color w:val="000000"/>
                <w:sz w:val="24"/>
                <w:szCs w:val="24"/>
              </w:rPr>
              <w:t>To know that a bank account is like a special place in a bank that keeps money safe until it is needed.</w:t>
            </w:r>
          </w:p>
          <w:p w14:paraId="285996F8" w14:textId="77777777" w:rsidR="000968B2" w:rsidRDefault="00D75EA8">
            <w:pPr>
              <w:numPr>
                <w:ilvl w:val="0"/>
                <w:numId w:val="1"/>
              </w:numPr>
              <w:spacing w:after="0" w:line="240" w:lineRule="auto"/>
              <w:rPr>
                <w:color w:val="000000"/>
                <w:sz w:val="24"/>
                <w:szCs w:val="24"/>
              </w:rPr>
            </w:pPr>
            <w:r>
              <w:rPr>
                <w:color w:val="000000"/>
                <w:sz w:val="24"/>
                <w:szCs w:val="24"/>
              </w:rPr>
              <w:t>T</w:t>
            </w:r>
            <w:r>
              <w:rPr>
                <w:color w:val="000000"/>
                <w:sz w:val="24"/>
                <w:szCs w:val="24"/>
              </w:rPr>
              <w:t>o know that a bank account card is like a special key that unlocks a bank account to access the money inside.</w:t>
            </w:r>
          </w:p>
          <w:p w14:paraId="10017127" w14:textId="77777777" w:rsidR="000968B2" w:rsidRDefault="00D75EA8">
            <w:pPr>
              <w:numPr>
                <w:ilvl w:val="0"/>
                <w:numId w:val="1"/>
              </w:numPr>
              <w:spacing w:after="0" w:line="240" w:lineRule="auto"/>
              <w:rPr>
                <w:color w:val="000000"/>
                <w:sz w:val="24"/>
                <w:szCs w:val="24"/>
              </w:rPr>
            </w:pPr>
            <w:r>
              <w:rPr>
                <w:color w:val="000000"/>
                <w:sz w:val="24"/>
                <w:szCs w:val="24"/>
              </w:rPr>
              <w:t>To know that saving money is when we keep some money and don’t spend it straight away.</w:t>
            </w:r>
          </w:p>
          <w:p w14:paraId="225E9C78" w14:textId="77777777" w:rsidR="000968B2" w:rsidRDefault="00D75EA8">
            <w:pPr>
              <w:numPr>
                <w:ilvl w:val="0"/>
                <w:numId w:val="1"/>
              </w:numPr>
              <w:spacing w:after="0" w:line="240" w:lineRule="auto"/>
              <w:rPr>
                <w:color w:val="000000"/>
                <w:sz w:val="24"/>
                <w:szCs w:val="24"/>
              </w:rPr>
            </w:pPr>
            <w:r>
              <w:rPr>
                <w:color w:val="000000"/>
                <w:sz w:val="24"/>
                <w:szCs w:val="24"/>
              </w:rPr>
              <w:t>To know that it is important for workplaces to include a va</w:t>
            </w:r>
            <w:r>
              <w:rPr>
                <w:color w:val="000000"/>
                <w:sz w:val="24"/>
                <w:szCs w:val="24"/>
              </w:rPr>
              <w:t>riety of people to bring different viewpoints and skills.</w:t>
            </w:r>
          </w:p>
        </w:tc>
      </w:tr>
      <w:tr w:rsidR="000968B2" w14:paraId="70243839"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CEE4FD9"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KS1</w:t>
            </w:r>
          </w:p>
          <w:p w14:paraId="1D7A192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388DC5FD"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31F14850"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106FF0E5"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10DDE1B2" w14:textId="77777777">
        <w:trPr>
          <w:gridAfter w:val="1"/>
          <w:wAfter w:w="1" w:type="dxa"/>
        </w:trPr>
        <w:tc>
          <w:tcPr>
            <w:tcW w:w="0" w:type="auto"/>
            <w:tcMar>
              <w:top w:w="15" w:type="dxa"/>
              <w:left w:w="15" w:type="dxa"/>
              <w:bottom w:w="15" w:type="dxa"/>
              <w:right w:w="15" w:type="dxa"/>
            </w:tcMar>
            <w:vAlign w:val="center"/>
          </w:tcPr>
          <w:p w14:paraId="31792DC6" w14:textId="77777777" w:rsidR="000968B2" w:rsidRDefault="000968B2">
            <w:pPr>
              <w:spacing w:after="0" w:line="240" w:lineRule="auto"/>
            </w:pPr>
          </w:p>
        </w:tc>
      </w:tr>
      <w:tr w:rsidR="000968B2" w14:paraId="3C350849"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B281832" w14:textId="77777777" w:rsidR="000968B2" w:rsidRDefault="00D75EA8">
            <w:pPr>
              <w:spacing w:after="0" w:line="240" w:lineRule="auto"/>
            </w:pPr>
            <w:r>
              <w:rPr>
                <w:color w:val="000000"/>
                <w:position w:val="-3"/>
                <w:sz w:val="27"/>
                <w:szCs w:val="27"/>
              </w:rPr>
              <w:t>Year 3</w:t>
            </w:r>
          </w:p>
        </w:tc>
      </w:tr>
      <w:tr w:rsidR="000968B2" w14:paraId="56B4101D"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98BB55B" w14:textId="77777777" w:rsidR="000968B2" w:rsidRDefault="00D75EA8">
            <w:pPr>
              <w:spacing w:after="0" w:line="240" w:lineRule="auto"/>
            </w:pPr>
            <w:r>
              <w:rPr>
                <w:color w:val="000000"/>
                <w:sz w:val="27"/>
                <w:szCs w:val="27"/>
              </w:rPr>
              <w:t>Skills</w:t>
            </w:r>
          </w:p>
          <w:p w14:paraId="5FB93FEB" w14:textId="77777777" w:rsidR="000968B2" w:rsidRDefault="00D75EA8">
            <w:pPr>
              <w:numPr>
                <w:ilvl w:val="0"/>
                <w:numId w:val="1"/>
              </w:numPr>
              <w:spacing w:after="0" w:line="240" w:lineRule="auto"/>
              <w:rPr>
                <w:color w:val="000000"/>
                <w:sz w:val="24"/>
                <w:szCs w:val="24"/>
              </w:rPr>
            </w:pPr>
            <w:r>
              <w:rPr>
                <w:color w:val="000000"/>
                <w:sz w:val="24"/>
                <w:szCs w:val="24"/>
              </w:rPr>
              <w:t>Considering pros and cons of payment methods.</w:t>
            </w:r>
          </w:p>
          <w:p w14:paraId="60D60EBC" w14:textId="77777777" w:rsidR="000968B2" w:rsidRDefault="00D75EA8">
            <w:pPr>
              <w:numPr>
                <w:ilvl w:val="0"/>
                <w:numId w:val="1"/>
              </w:numPr>
              <w:spacing w:after="0" w:line="240" w:lineRule="auto"/>
              <w:rPr>
                <w:color w:val="000000"/>
                <w:sz w:val="24"/>
                <w:szCs w:val="24"/>
              </w:rPr>
            </w:pPr>
            <w:r>
              <w:rPr>
                <w:color w:val="000000"/>
                <w:sz w:val="24"/>
                <w:szCs w:val="24"/>
              </w:rPr>
              <w:t>Contemplating budgeting benefits.</w:t>
            </w:r>
          </w:p>
          <w:p w14:paraId="0F001F83" w14:textId="77777777" w:rsidR="000968B2" w:rsidRDefault="00D75EA8">
            <w:pPr>
              <w:numPr>
                <w:ilvl w:val="0"/>
                <w:numId w:val="1"/>
              </w:numPr>
              <w:spacing w:after="0" w:line="240" w:lineRule="auto"/>
              <w:rPr>
                <w:color w:val="000000"/>
                <w:sz w:val="24"/>
                <w:szCs w:val="24"/>
              </w:rPr>
            </w:pPr>
            <w:r>
              <w:rPr>
                <w:color w:val="000000"/>
                <w:sz w:val="24"/>
                <w:szCs w:val="24"/>
              </w:rPr>
              <w:t>Planning and calculating within a budget.</w:t>
            </w:r>
          </w:p>
          <w:p w14:paraId="12C59692" w14:textId="77777777" w:rsidR="000968B2" w:rsidRDefault="00D75EA8">
            <w:pPr>
              <w:numPr>
                <w:ilvl w:val="0"/>
                <w:numId w:val="1"/>
              </w:numPr>
              <w:spacing w:after="0" w:line="240" w:lineRule="auto"/>
              <w:rPr>
                <w:color w:val="000000"/>
                <w:sz w:val="24"/>
                <w:szCs w:val="24"/>
              </w:rPr>
            </w:pPr>
            <w:r>
              <w:rPr>
                <w:color w:val="000000"/>
                <w:sz w:val="24"/>
                <w:szCs w:val="24"/>
              </w:rPr>
              <w:t>Discussing attitudes and feelings about money.</w:t>
            </w:r>
          </w:p>
          <w:p w14:paraId="412E186F" w14:textId="77777777" w:rsidR="000968B2" w:rsidRDefault="00D75EA8">
            <w:pPr>
              <w:numPr>
                <w:ilvl w:val="0"/>
                <w:numId w:val="1"/>
              </w:numPr>
              <w:spacing w:after="0" w:line="240" w:lineRule="auto"/>
              <w:rPr>
                <w:color w:val="000000"/>
                <w:sz w:val="24"/>
                <w:szCs w:val="24"/>
              </w:rPr>
            </w:pPr>
            <w:r>
              <w:rPr>
                <w:color w:val="000000"/>
                <w:sz w:val="24"/>
                <w:szCs w:val="24"/>
              </w:rPr>
              <w:t>Developing empathy in financial situations.</w:t>
            </w:r>
          </w:p>
          <w:p w14:paraId="206C3969" w14:textId="77777777" w:rsidR="000968B2" w:rsidRDefault="00D75EA8">
            <w:pPr>
              <w:numPr>
                <w:ilvl w:val="0"/>
                <w:numId w:val="1"/>
              </w:numPr>
              <w:spacing w:after="0" w:line="240" w:lineRule="auto"/>
              <w:rPr>
                <w:color w:val="000000"/>
                <w:sz w:val="24"/>
                <w:szCs w:val="24"/>
              </w:rPr>
            </w:pPr>
            <w:r>
              <w:rPr>
                <w:color w:val="000000"/>
                <w:sz w:val="24"/>
                <w:szCs w:val="24"/>
              </w:rPr>
              <w:t>Handling negative financial emotions.</w:t>
            </w:r>
          </w:p>
          <w:p w14:paraId="72E337E0" w14:textId="77777777" w:rsidR="000968B2" w:rsidRDefault="00D75EA8">
            <w:pPr>
              <w:numPr>
                <w:ilvl w:val="0"/>
                <w:numId w:val="1"/>
              </w:numPr>
              <w:spacing w:after="0" w:line="240" w:lineRule="auto"/>
              <w:rPr>
                <w:color w:val="000000"/>
                <w:sz w:val="24"/>
                <w:szCs w:val="24"/>
              </w:rPr>
            </w:pPr>
            <w:r>
              <w:rPr>
                <w:color w:val="000000"/>
                <w:sz w:val="24"/>
                <w:szCs w:val="24"/>
              </w:rPr>
              <w:t>Makin</w:t>
            </w:r>
            <w:r>
              <w:rPr>
                <w:color w:val="000000"/>
                <w:sz w:val="24"/>
                <w:szCs w:val="24"/>
              </w:rPr>
              <w:t>g ethical spending decisions.</w:t>
            </w:r>
          </w:p>
          <w:p w14:paraId="11E37833" w14:textId="77777777" w:rsidR="000968B2" w:rsidRDefault="00D75EA8">
            <w:pPr>
              <w:numPr>
                <w:ilvl w:val="0"/>
                <w:numId w:val="1"/>
              </w:numPr>
              <w:spacing w:after="0" w:line="240" w:lineRule="auto"/>
              <w:rPr>
                <w:color w:val="000000"/>
                <w:sz w:val="24"/>
                <w:szCs w:val="24"/>
              </w:rPr>
            </w:pPr>
            <w:r>
              <w:rPr>
                <w:color w:val="000000"/>
                <w:sz w:val="24"/>
                <w:szCs w:val="24"/>
              </w:rPr>
              <w:t>Assessing impact of spending choices.</w:t>
            </w:r>
          </w:p>
          <w:p w14:paraId="5E86FEB0" w14:textId="77777777" w:rsidR="000968B2" w:rsidRDefault="00D75EA8">
            <w:pPr>
              <w:numPr>
                <w:ilvl w:val="0"/>
                <w:numId w:val="1"/>
              </w:numPr>
              <w:spacing w:after="0" w:line="240" w:lineRule="auto"/>
              <w:rPr>
                <w:color w:val="000000"/>
                <w:sz w:val="24"/>
                <w:szCs w:val="24"/>
              </w:rPr>
            </w:pPr>
            <w:r>
              <w:rPr>
                <w:color w:val="000000"/>
                <w:sz w:val="24"/>
                <w:szCs w:val="24"/>
              </w:rPr>
              <w:t>Reflecting on future job based on goals.</w:t>
            </w:r>
          </w:p>
          <w:p w14:paraId="7BE58EAF" w14:textId="77777777" w:rsidR="000968B2" w:rsidRDefault="00D75EA8">
            <w:pPr>
              <w:numPr>
                <w:ilvl w:val="0"/>
                <w:numId w:val="1"/>
              </w:numPr>
              <w:spacing w:after="0" w:line="240" w:lineRule="auto"/>
              <w:rPr>
                <w:color w:val="000000"/>
                <w:sz w:val="24"/>
                <w:szCs w:val="24"/>
              </w:rPr>
            </w:pPr>
            <w:r>
              <w:rPr>
                <w:color w:val="000000"/>
                <w:sz w:val="24"/>
                <w:szCs w:val="24"/>
              </w:rPr>
              <w:t>Challenging and understanding workplace stereotypes.</w:t>
            </w:r>
          </w:p>
          <w:p w14:paraId="309FCD3B" w14:textId="77777777" w:rsidR="000968B2" w:rsidRDefault="00D75EA8">
            <w:pPr>
              <w:numPr>
                <w:ilvl w:val="0"/>
                <w:numId w:val="1"/>
              </w:numPr>
              <w:spacing w:after="0" w:line="240" w:lineRule="auto"/>
              <w:rPr>
                <w:color w:val="000000"/>
                <w:sz w:val="24"/>
                <w:szCs w:val="24"/>
              </w:rPr>
            </w:pPr>
            <w:r>
              <w:rPr>
                <w:color w:val="000000"/>
                <w:sz w:val="24"/>
                <w:szCs w:val="24"/>
              </w:rPr>
              <w:t>Ranking factors influencing job choices.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D911B6F" w14:textId="77777777" w:rsidR="000968B2" w:rsidRDefault="00D75EA8">
            <w:pPr>
              <w:spacing w:after="0" w:line="240" w:lineRule="auto"/>
            </w:pPr>
            <w:r>
              <w:rPr>
                <w:color w:val="000000"/>
                <w:sz w:val="27"/>
                <w:szCs w:val="27"/>
              </w:rPr>
              <w:t>Knowledge</w:t>
            </w:r>
          </w:p>
          <w:p w14:paraId="42D66AB5" w14:textId="77777777" w:rsidR="000968B2" w:rsidRDefault="00D75EA8">
            <w:pPr>
              <w:numPr>
                <w:ilvl w:val="0"/>
                <w:numId w:val="1"/>
              </w:numPr>
              <w:spacing w:after="0" w:line="240" w:lineRule="auto"/>
              <w:rPr>
                <w:color w:val="000000"/>
                <w:sz w:val="24"/>
                <w:szCs w:val="24"/>
              </w:rPr>
            </w:pPr>
            <w:r>
              <w:rPr>
                <w:color w:val="000000"/>
                <w:sz w:val="24"/>
                <w:szCs w:val="24"/>
              </w:rPr>
              <w:t>To know that we can pay for things using cash, a debit card, a credit card, online banking, and digital wallets.</w:t>
            </w:r>
          </w:p>
          <w:p w14:paraId="36C8857C" w14:textId="77777777" w:rsidR="000968B2" w:rsidRDefault="00D75EA8">
            <w:pPr>
              <w:numPr>
                <w:ilvl w:val="0"/>
                <w:numId w:val="1"/>
              </w:numPr>
              <w:spacing w:after="0" w:line="240" w:lineRule="auto"/>
              <w:rPr>
                <w:color w:val="000000"/>
                <w:sz w:val="24"/>
                <w:szCs w:val="24"/>
              </w:rPr>
            </w:pPr>
            <w:r>
              <w:rPr>
                <w:color w:val="000000"/>
                <w:sz w:val="24"/>
                <w:szCs w:val="24"/>
              </w:rPr>
              <w:t>To know that spending should be based on necessity, importance, and available budget.</w:t>
            </w:r>
          </w:p>
          <w:p w14:paraId="45B5B6D2" w14:textId="77777777" w:rsidR="000968B2" w:rsidRDefault="00D75EA8">
            <w:pPr>
              <w:numPr>
                <w:ilvl w:val="0"/>
                <w:numId w:val="1"/>
              </w:numPr>
              <w:spacing w:after="0" w:line="240" w:lineRule="auto"/>
              <w:rPr>
                <w:color w:val="000000"/>
                <w:sz w:val="24"/>
                <w:szCs w:val="24"/>
              </w:rPr>
            </w:pPr>
            <w:r>
              <w:rPr>
                <w:color w:val="000000"/>
                <w:sz w:val="24"/>
                <w:szCs w:val="24"/>
              </w:rPr>
              <w:t xml:space="preserve">To know that budgeting is planning how to spend and save </w:t>
            </w:r>
            <w:r>
              <w:rPr>
                <w:color w:val="000000"/>
                <w:sz w:val="24"/>
                <w:szCs w:val="24"/>
              </w:rPr>
              <w:t>the money that you have available.</w:t>
            </w:r>
          </w:p>
          <w:p w14:paraId="673368C8" w14:textId="77777777" w:rsidR="000968B2" w:rsidRDefault="00D75EA8">
            <w:pPr>
              <w:numPr>
                <w:ilvl w:val="0"/>
                <w:numId w:val="1"/>
              </w:numPr>
              <w:spacing w:after="0" w:line="240" w:lineRule="auto"/>
              <w:rPr>
                <w:color w:val="000000"/>
                <w:sz w:val="24"/>
                <w:szCs w:val="24"/>
              </w:rPr>
            </w:pPr>
            <w:r>
              <w:rPr>
                <w:color w:val="000000"/>
                <w:sz w:val="24"/>
                <w:szCs w:val="24"/>
              </w:rPr>
              <w:t>To know that money can cause us to have positive and negative feelings.</w:t>
            </w:r>
          </w:p>
          <w:p w14:paraId="3A47C056" w14:textId="77777777" w:rsidR="000968B2" w:rsidRDefault="00D75EA8">
            <w:pPr>
              <w:numPr>
                <w:ilvl w:val="0"/>
                <w:numId w:val="1"/>
              </w:numPr>
              <w:spacing w:after="0" w:line="240" w:lineRule="auto"/>
              <w:rPr>
                <w:color w:val="000000"/>
                <w:sz w:val="24"/>
                <w:szCs w:val="24"/>
              </w:rPr>
            </w:pPr>
            <w:r>
              <w:rPr>
                <w:color w:val="000000"/>
                <w:sz w:val="24"/>
                <w:szCs w:val="24"/>
              </w:rPr>
              <w:t>To know how we spend money can affect other people and the environment, like buying environmentally friendly products to help protect the planet.</w:t>
            </w:r>
          </w:p>
          <w:p w14:paraId="6DAA6A7F" w14:textId="77777777" w:rsidR="000968B2" w:rsidRDefault="00D75EA8">
            <w:pPr>
              <w:numPr>
                <w:ilvl w:val="0"/>
                <w:numId w:val="1"/>
              </w:numPr>
              <w:spacing w:after="0" w:line="240" w:lineRule="auto"/>
              <w:rPr>
                <w:color w:val="000000"/>
                <w:sz w:val="24"/>
                <w:szCs w:val="24"/>
              </w:rPr>
            </w:pPr>
            <w:r>
              <w:rPr>
                <w:color w:val="000000"/>
                <w:sz w:val="24"/>
                <w:szCs w:val="24"/>
              </w:rPr>
              <w:t xml:space="preserve">To </w:t>
            </w:r>
            <w:r>
              <w:rPr>
                <w:color w:val="000000"/>
                <w:sz w:val="24"/>
                <w:szCs w:val="24"/>
              </w:rPr>
              <w:t>know that different jobs contribute to our society in different ways.</w:t>
            </w:r>
          </w:p>
          <w:p w14:paraId="3DC48060" w14:textId="77777777" w:rsidR="000968B2" w:rsidRDefault="00D75EA8">
            <w:pPr>
              <w:numPr>
                <w:ilvl w:val="0"/>
                <w:numId w:val="1"/>
              </w:numPr>
              <w:spacing w:after="0" w:line="240" w:lineRule="auto"/>
              <w:rPr>
                <w:color w:val="000000"/>
                <w:sz w:val="24"/>
                <w:szCs w:val="24"/>
              </w:rPr>
            </w:pPr>
            <w:r>
              <w:rPr>
                <w:color w:val="000000"/>
                <w:sz w:val="24"/>
                <w:szCs w:val="24"/>
              </w:rPr>
              <w:t>To know that stereotypes are oversimplified ideas about what jobs are suitable for people based on gender, race, or other characteristics.</w:t>
            </w:r>
          </w:p>
          <w:p w14:paraId="367DAEA1" w14:textId="77777777" w:rsidR="000968B2" w:rsidRDefault="00D75EA8">
            <w:pPr>
              <w:numPr>
                <w:ilvl w:val="0"/>
                <w:numId w:val="1"/>
              </w:numPr>
              <w:spacing w:after="0" w:line="240" w:lineRule="auto"/>
              <w:rPr>
                <w:color w:val="000000"/>
                <w:sz w:val="24"/>
                <w:szCs w:val="24"/>
              </w:rPr>
            </w:pPr>
            <w:r>
              <w:rPr>
                <w:color w:val="000000"/>
                <w:sz w:val="24"/>
                <w:szCs w:val="24"/>
              </w:rPr>
              <w:t>To know that it is important to consider what t</w:t>
            </w:r>
            <w:r>
              <w:rPr>
                <w:color w:val="000000"/>
                <w:sz w:val="24"/>
                <w:szCs w:val="24"/>
              </w:rPr>
              <w:t>hey are good at and enjoy doing when choosing future careers.</w:t>
            </w:r>
          </w:p>
          <w:p w14:paraId="0EA12278" w14:textId="77777777" w:rsidR="000968B2" w:rsidRDefault="00D75EA8">
            <w:pPr>
              <w:numPr>
                <w:ilvl w:val="0"/>
                <w:numId w:val="1"/>
              </w:numPr>
              <w:spacing w:after="0" w:line="240" w:lineRule="auto"/>
              <w:rPr>
                <w:color w:val="000000"/>
                <w:sz w:val="24"/>
                <w:szCs w:val="24"/>
              </w:rPr>
            </w:pPr>
            <w:r>
              <w:rPr>
                <w:color w:val="000000"/>
                <w:sz w:val="24"/>
                <w:szCs w:val="24"/>
              </w:rPr>
              <w:t>To know that they can aim for any career they are interested in and passionate about, regardless of stereotypes or other people's expectations.</w:t>
            </w:r>
          </w:p>
        </w:tc>
      </w:tr>
      <w:tr w:rsidR="000968B2" w14:paraId="702AD7BA"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4DAFD0E" w14:textId="77777777" w:rsidR="000968B2" w:rsidRDefault="00D75EA8">
            <w:pPr>
              <w:spacing w:after="0" w:line="240" w:lineRule="auto"/>
            </w:pPr>
            <w:r>
              <w:rPr>
                <w:color w:val="000000"/>
                <w:position w:val="-3"/>
                <w:sz w:val="27"/>
                <w:szCs w:val="27"/>
              </w:rPr>
              <w:lastRenderedPageBreak/>
              <w:t>Year 4</w:t>
            </w:r>
          </w:p>
        </w:tc>
      </w:tr>
      <w:tr w:rsidR="000968B2" w14:paraId="4CE4D4E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6A2EC03" w14:textId="77777777" w:rsidR="000968B2" w:rsidRDefault="00D75EA8">
            <w:pPr>
              <w:spacing w:after="0" w:line="240" w:lineRule="auto"/>
            </w:pPr>
            <w:r>
              <w:rPr>
                <w:color w:val="000000"/>
                <w:sz w:val="27"/>
                <w:szCs w:val="27"/>
              </w:rPr>
              <w:t>Skills</w:t>
            </w:r>
          </w:p>
          <w:p w14:paraId="2345093B" w14:textId="77777777" w:rsidR="000968B2" w:rsidRDefault="00D75EA8">
            <w:pPr>
              <w:numPr>
                <w:ilvl w:val="0"/>
                <w:numId w:val="1"/>
              </w:numPr>
              <w:spacing w:after="0" w:line="240" w:lineRule="auto"/>
              <w:rPr>
                <w:color w:val="000000"/>
                <w:sz w:val="24"/>
                <w:szCs w:val="24"/>
              </w:rPr>
            </w:pPr>
            <w:r>
              <w:rPr>
                <w:color w:val="000000"/>
                <w:sz w:val="24"/>
                <w:szCs w:val="24"/>
              </w:rPr>
              <w:t>Recognising value for money.</w:t>
            </w:r>
          </w:p>
          <w:p w14:paraId="2A7FE39E" w14:textId="77777777" w:rsidR="000968B2" w:rsidRDefault="00D75EA8">
            <w:pPr>
              <w:numPr>
                <w:ilvl w:val="0"/>
                <w:numId w:val="1"/>
              </w:numPr>
              <w:spacing w:after="0" w:line="240" w:lineRule="auto"/>
              <w:rPr>
                <w:color w:val="000000"/>
                <w:sz w:val="24"/>
                <w:szCs w:val="24"/>
              </w:rPr>
            </w:pPr>
            <w:r>
              <w:rPr>
                <w:color w:val="000000"/>
                <w:sz w:val="24"/>
                <w:szCs w:val="24"/>
              </w:rPr>
              <w:t>Understanding differing opinions on spending.</w:t>
            </w:r>
          </w:p>
          <w:p w14:paraId="074BED4F" w14:textId="77777777" w:rsidR="000968B2" w:rsidRDefault="00D75EA8">
            <w:pPr>
              <w:numPr>
                <w:ilvl w:val="0"/>
                <w:numId w:val="1"/>
              </w:numPr>
              <w:spacing w:after="0" w:line="240" w:lineRule="auto"/>
              <w:rPr>
                <w:color w:val="000000"/>
                <w:sz w:val="24"/>
                <w:szCs w:val="24"/>
              </w:rPr>
            </w:pPr>
            <w:r>
              <w:rPr>
                <w:color w:val="000000"/>
                <w:sz w:val="24"/>
                <w:szCs w:val="24"/>
              </w:rPr>
              <w:t>Recognising how to track money spent and saved.</w:t>
            </w:r>
          </w:p>
          <w:p w14:paraId="06DB9910" w14:textId="77777777" w:rsidR="000968B2" w:rsidRDefault="00D75EA8">
            <w:pPr>
              <w:numPr>
                <w:ilvl w:val="0"/>
                <w:numId w:val="1"/>
              </w:numPr>
              <w:spacing w:after="0" w:line="240" w:lineRule="auto"/>
              <w:rPr>
                <w:color w:val="000000"/>
                <w:sz w:val="24"/>
                <w:szCs w:val="24"/>
              </w:rPr>
            </w:pPr>
            <w:r>
              <w:rPr>
                <w:color w:val="000000"/>
                <w:sz w:val="24"/>
                <w:szCs w:val="24"/>
              </w:rPr>
              <w:t>Understanding reasons for using a bank.</w:t>
            </w:r>
          </w:p>
          <w:p w14:paraId="318BB87B" w14:textId="77777777" w:rsidR="000968B2" w:rsidRDefault="00D75EA8">
            <w:pPr>
              <w:numPr>
                <w:ilvl w:val="0"/>
                <w:numId w:val="1"/>
              </w:numPr>
              <w:spacing w:after="0" w:line="240" w:lineRule="auto"/>
              <w:rPr>
                <w:color w:val="000000"/>
                <w:sz w:val="24"/>
                <w:szCs w:val="24"/>
              </w:rPr>
            </w:pPr>
            <w:r>
              <w:rPr>
                <w:color w:val="000000"/>
                <w:sz w:val="24"/>
                <w:szCs w:val="24"/>
              </w:rPr>
              <w:t>Exploring how to safeguard money effectively.</w:t>
            </w:r>
          </w:p>
          <w:p w14:paraId="58310CF7" w14:textId="77777777" w:rsidR="000968B2" w:rsidRDefault="00D75EA8">
            <w:pPr>
              <w:numPr>
                <w:ilvl w:val="0"/>
                <w:numId w:val="1"/>
              </w:numPr>
              <w:spacing w:after="0" w:line="240" w:lineRule="auto"/>
              <w:rPr>
                <w:color w:val="000000"/>
                <w:sz w:val="24"/>
                <w:szCs w:val="24"/>
              </w:rPr>
            </w:pPr>
            <w:r>
              <w:rPr>
                <w:color w:val="000000"/>
                <w:sz w:val="24"/>
                <w:szCs w:val="24"/>
              </w:rPr>
              <w:t>Identifying influences on job choices.</w:t>
            </w:r>
          </w:p>
          <w:p w14:paraId="6CCB481A" w14:textId="77777777" w:rsidR="000968B2" w:rsidRDefault="00D75EA8">
            <w:pPr>
              <w:numPr>
                <w:ilvl w:val="0"/>
                <w:numId w:val="1"/>
              </w:numPr>
              <w:spacing w:after="0" w:line="240" w:lineRule="auto"/>
              <w:rPr>
                <w:color w:val="000000"/>
                <w:sz w:val="24"/>
                <w:szCs w:val="24"/>
              </w:rPr>
            </w:pPr>
            <w:r>
              <w:rPr>
                <w:color w:val="000000"/>
                <w:sz w:val="24"/>
                <w:szCs w:val="24"/>
              </w:rPr>
              <w:t>Understa</w:t>
            </w:r>
            <w:r>
              <w:rPr>
                <w:color w:val="000000"/>
                <w:sz w:val="24"/>
                <w:szCs w:val="24"/>
              </w:rPr>
              <w:t>nding careers can change.</w:t>
            </w:r>
          </w:p>
          <w:p w14:paraId="4D9A0E9F" w14:textId="77777777" w:rsidR="000968B2" w:rsidRDefault="00D75EA8">
            <w:pPr>
              <w:numPr>
                <w:ilvl w:val="0"/>
                <w:numId w:val="1"/>
              </w:numPr>
              <w:spacing w:after="0" w:line="240" w:lineRule="auto"/>
              <w:rPr>
                <w:color w:val="000000"/>
                <w:sz w:val="24"/>
                <w:szCs w:val="24"/>
              </w:rPr>
            </w:pPr>
            <w:r>
              <w:rPr>
                <w:color w:val="000000"/>
                <w:sz w:val="24"/>
                <w:szCs w:val="24"/>
              </w:rPr>
              <w:t>Challenging workplace stereotypes.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A2FC94C" w14:textId="77777777" w:rsidR="000968B2" w:rsidRDefault="00D75EA8">
            <w:pPr>
              <w:spacing w:after="0" w:line="240" w:lineRule="auto"/>
            </w:pPr>
            <w:r>
              <w:rPr>
                <w:color w:val="000000"/>
                <w:sz w:val="27"/>
                <w:szCs w:val="27"/>
              </w:rPr>
              <w:t>Knowledge</w:t>
            </w:r>
          </w:p>
          <w:p w14:paraId="064A32CB" w14:textId="77777777" w:rsidR="000968B2" w:rsidRDefault="00D75EA8">
            <w:pPr>
              <w:numPr>
                <w:ilvl w:val="0"/>
                <w:numId w:val="1"/>
              </w:numPr>
              <w:spacing w:after="0" w:line="240" w:lineRule="auto"/>
              <w:rPr>
                <w:color w:val="000000"/>
                <w:sz w:val="24"/>
                <w:szCs w:val="24"/>
              </w:rPr>
            </w:pPr>
            <w:r>
              <w:rPr>
                <w:color w:val="000000"/>
                <w:sz w:val="24"/>
                <w:szCs w:val="24"/>
              </w:rPr>
              <w:t>To know that getting value for money involves considering the cost, usefulness and quality of items.</w:t>
            </w:r>
          </w:p>
          <w:p w14:paraId="678B427A" w14:textId="77777777" w:rsidR="000968B2" w:rsidRDefault="00D75EA8">
            <w:pPr>
              <w:numPr>
                <w:ilvl w:val="0"/>
                <w:numId w:val="1"/>
              </w:numPr>
              <w:spacing w:after="0" w:line="240" w:lineRule="auto"/>
              <w:rPr>
                <w:color w:val="000000"/>
                <w:sz w:val="24"/>
                <w:szCs w:val="24"/>
              </w:rPr>
            </w:pPr>
            <w:r>
              <w:rPr>
                <w:color w:val="000000"/>
                <w:sz w:val="24"/>
                <w:szCs w:val="24"/>
              </w:rPr>
              <w:t>To know that purchases can be influenced by needs, wants, peer pressure, and adverti</w:t>
            </w:r>
            <w:r>
              <w:rPr>
                <w:color w:val="000000"/>
                <w:sz w:val="24"/>
                <w:szCs w:val="24"/>
              </w:rPr>
              <w:t>sing.</w:t>
            </w:r>
          </w:p>
          <w:p w14:paraId="64822D04" w14:textId="77777777" w:rsidR="000968B2" w:rsidRDefault="00D75EA8">
            <w:pPr>
              <w:numPr>
                <w:ilvl w:val="0"/>
                <w:numId w:val="1"/>
              </w:numPr>
              <w:spacing w:after="0" w:line="240" w:lineRule="auto"/>
              <w:rPr>
                <w:color w:val="000000"/>
                <w:sz w:val="24"/>
                <w:szCs w:val="24"/>
              </w:rPr>
            </w:pPr>
            <w:r>
              <w:rPr>
                <w:color w:val="000000"/>
                <w:sz w:val="24"/>
                <w:szCs w:val="24"/>
              </w:rPr>
              <w:t>To know that people often earn interest when they keep savings in a bank account.</w:t>
            </w:r>
          </w:p>
          <w:p w14:paraId="7105E577" w14:textId="77777777" w:rsidR="000968B2" w:rsidRDefault="00D75EA8">
            <w:pPr>
              <w:numPr>
                <w:ilvl w:val="0"/>
                <w:numId w:val="1"/>
              </w:numPr>
              <w:spacing w:after="0" w:line="240" w:lineRule="auto"/>
              <w:rPr>
                <w:color w:val="000000"/>
                <w:sz w:val="24"/>
                <w:szCs w:val="24"/>
              </w:rPr>
            </w:pPr>
            <w:r>
              <w:rPr>
                <w:color w:val="000000"/>
                <w:sz w:val="24"/>
                <w:szCs w:val="24"/>
              </w:rPr>
              <w:t>To know that earning interest is when the bank gives you some extra money as a reward for keeping your money with them.</w:t>
            </w:r>
          </w:p>
          <w:p w14:paraId="0A40FF78" w14:textId="77777777" w:rsidR="000968B2" w:rsidRDefault="00D75EA8">
            <w:pPr>
              <w:numPr>
                <w:ilvl w:val="0"/>
                <w:numId w:val="1"/>
              </w:numPr>
              <w:spacing w:after="0" w:line="240" w:lineRule="auto"/>
              <w:rPr>
                <w:color w:val="000000"/>
                <w:sz w:val="24"/>
                <w:szCs w:val="24"/>
              </w:rPr>
            </w:pPr>
            <w:r>
              <w:rPr>
                <w:color w:val="000000"/>
                <w:sz w:val="24"/>
                <w:szCs w:val="24"/>
              </w:rPr>
              <w:t>To know that people often change jobs or careers</w:t>
            </w:r>
            <w:r>
              <w:rPr>
                <w:color w:val="000000"/>
                <w:sz w:val="24"/>
                <w:szCs w:val="24"/>
              </w:rPr>
              <w:t xml:space="preserve"> multiple times in their lives.</w:t>
            </w:r>
          </w:p>
          <w:p w14:paraId="7A954E2C" w14:textId="77777777" w:rsidR="000968B2" w:rsidRDefault="00D75EA8">
            <w:pPr>
              <w:numPr>
                <w:ilvl w:val="0"/>
                <w:numId w:val="1"/>
              </w:numPr>
              <w:spacing w:after="0" w:line="240" w:lineRule="auto"/>
              <w:rPr>
                <w:color w:val="000000"/>
                <w:sz w:val="24"/>
                <w:szCs w:val="24"/>
              </w:rPr>
            </w:pPr>
            <w:r>
              <w:rPr>
                <w:color w:val="000000"/>
                <w:sz w:val="24"/>
                <w:szCs w:val="24"/>
              </w:rPr>
              <w:t>To know that stereotypes can be made on age, gender, culture, ability and interest and hobbies.</w:t>
            </w:r>
          </w:p>
        </w:tc>
      </w:tr>
      <w:tr w:rsidR="000968B2" w14:paraId="6EE28B1D"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01C9C4D9"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34915B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4762A1F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w:t>
            </w:r>
            <w:r>
              <w:rPr>
                <w:color w:val="000000"/>
                <w:position w:val="-3"/>
                <w:sz w:val="24"/>
                <w:szCs w:val="24"/>
                <w:shd w:val="clear" w:color="auto" w:fill="E2ECF2"/>
              </w:rPr>
              <w:t>y members, the importance of spending time together and sharing each other?s lives.</w:t>
            </w:r>
          </w:p>
          <w:p w14:paraId="2DED47F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w:t>
            </w:r>
            <w:r>
              <w:rPr>
                <w:color w:val="000000"/>
                <w:position w:val="-3"/>
                <w:sz w:val="24"/>
                <w:szCs w:val="24"/>
                <w:shd w:val="clear" w:color="auto" w:fill="E2ECF2"/>
              </w:rPr>
              <w:t>r children?s families are also characterised by love and care.</w:t>
            </w:r>
          </w:p>
          <w:p w14:paraId="02EDCB0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7791D92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w:t>
            </w:r>
            <w:r>
              <w:rPr>
                <w:color w:val="000000"/>
                <w:position w:val="-3"/>
                <w:sz w:val="24"/>
                <w:szCs w:val="24"/>
                <w:shd w:val="clear" w:color="auto" w:fill="E2ECF2"/>
              </w:rPr>
              <w:t>mal and legally recognised commitment of two people to each other which is intended to be lifelong.</w:t>
            </w:r>
          </w:p>
          <w:p w14:paraId="314392D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086445F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w:t>
            </w:r>
            <w:r>
              <w:rPr>
                <w:color w:val="000000"/>
                <w:position w:val="-3"/>
                <w:sz w:val="24"/>
                <w:szCs w:val="24"/>
                <w:shd w:val="clear" w:color="auto" w:fill="E2ECF2"/>
              </w:rPr>
              <w:t>hips are in making us feel happy and secure, and how people choose and make friends.</w:t>
            </w:r>
          </w:p>
          <w:p w14:paraId="09DC55F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w:t>
            </w:r>
            <w:r>
              <w:rPr>
                <w:color w:val="000000"/>
                <w:position w:val="-3"/>
                <w:sz w:val="24"/>
                <w:szCs w:val="24"/>
                <w:shd w:val="clear" w:color="auto" w:fill="E2ECF2"/>
              </w:rPr>
              <w:t>pport with problems and difficulties.</w:t>
            </w:r>
          </w:p>
          <w:p w14:paraId="64D9D02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healthy friendships are positive and welcoming towards others, and do not make others feel lonely or excluded.</w:t>
            </w:r>
          </w:p>
          <w:p w14:paraId="131314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w:t>
            </w:r>
            <w:r>
              <w:rPr>
                <w:color w:val="000000"/>
                <w:position w:val="-3"/>
                <w:sz w:val="24"/>
                <w:szCs w:val="24"/>
                <w:shd w:val="clear" w:color="auto" w:fill="E2ECF2"/>
              </w:rPr>
              <w:t>dship is repaired or even strengthened, and that resorting to violence is never right.</w:t>
            </w:r>
          </w:p>
          <w:p w14:paraId="5DFBC76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w:t>
            </w:r>
            <w:r>
              <w:rPr>
                <w:color w:val="000000"/>
                <w:position w:val="-3"/>
                <w:sz w:val="24"/>
                <w:szCs w:val="24"/>
                <w:shd w:val="clear" w:color="auto" w:fill="E2ECF2"/>
              </w:rPr>
              <w:t>ituations and how to seek help or advice from others, if needed.</w:t>
            </w:r>
          </w:p>
          <w:p w14:paraId="1F1E1F4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w:t>
            </w:r>
            <w:r>
              <w:rPr>
                <w:color w:val="000000"/>
                <w:position w:val="-3"/>
                <w:sz w:val="24"/>
                <w:szCs w:val="24"/>
                <w:shd w:val="clear" w:color="auto" w:fill="E2ECF2"/>
              </w:rPr>
              <w:t>nt preferences or beliefs.</w:t>
            </w:r>
          </w:p>
          <w:p w14:paraId="61A1A9B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11F9F9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3DF3D90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4ED97C1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w:t>
            </w:r>
            <w:r>
              <w:rPr>
                <w:color w:val="000000"/>
                <w:position w:val="-3"/>
                <w:sz w:val="24"/>
                <w:szCs w:val="24"/>
                <w:shd w:val="clear" w:color="auto" w:fill="E2ECF2"/>
              </w:rPr>
              <w:t>t in school and in wider society they can expect to be treated with respect by others, and that in turn they should show due respect to others, including those in positions of authority.</w:t>
            </w:r>
          </w:p>
          <w:p w14:paraId="08797D8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w:t>
            </w:r>
            <w:r>
              <w:rPr>
                <w:color w:val="000000"/>
                <w:position w:val="-3"/>
                <w:sz w:val="24"/>
                <w:szCs w:val="24"/>
                <w:shd w:val="clear" w:color="auto" w:fill="E2ECF2"/>
              </w:rPr>
              <w:t>ct of bullying, responsibilities of bystanders (primarily reporting bullying to an adult) and how to get help.</w:t>
            </w:r>
          </w:p>
          <w:p w14:paraId="37D2813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21B3B92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w:t>
            </w:r>
            <w:r>
              <w:rPr>
                <w:color w:val="000000"/>
                <w:position w:val="-3"/>
                <w:sz w:val="24"/>
                <w:szCs w:val="24"/>
                <w:shd w:val="clear" w:color="auto" w:fill="E2ECF2"/>
              </w:rPr>
              <w:t>s with friends, peers and adults.</w:t>
            </w:r>
          </w:p>
          <w:p w14:paraId="06D3D4E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079B8EC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w:t>
            </w:r>
            <w:r>
              <w:rPr>
                <w:color w:val="000000"/>
                <w:position w:val="-3"/>
                <w:sz w:val="24"/>
                <w:szCs w:val="24"/>
                <w:shd w:val="clear" w:color="auto" w:fill="E2ECF2"/>
              </w:rPr>
              <w:t>ct for others online including when we are anonymous.</w:t>
            </w:r>
          </w:p>
          <w:p w14:paraId="75C1B2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22E2026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w:t>
            </w:r>
            <w:r>
              <w:rPr>
                <w:color w:val="000000"/>
                <w:position w:val="-3"/>
                <w:sz w:val="24"/>
                <w:szCs w:val="24"/>
                <w:shd w:val="clear" w:color="auto" w:fill="E2ECF2"/>
              </w:rPr>
              <w:t>eople they have never met.</w:t>
            </w:r>
          </w:p>
          <w:p w14:paraId="5383C9F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01E7F5A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3AC8CBB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the concept of privacy and the implications of it for both </w:t>
            </w:r>
            <w:r>
              <w:rPr>
                <w:color w:val="000000"/>
                <w:position w:val="-3"/>
                <w:sz w:val="24"/>
                <w:szCs w:val="24"/>
                <w:shd w:val="clear" w:color="auto" w:fill="E2ECF2"/>
              </w:rPr>
              <w:t xml:space="preserve">children and adults; including that it is not always right to keep secrets if they relate to being </w:t>
            </w:r>
            <w:r>
              <w:rPr>
                <w:color w:val="000000"/>
                <w:position w:val="-3"/>
                <w:sz w:val="24"/>
                <w:szCs w:val="24"/>
                <w:shd w:val="clear" w:color="auto" w:fill="E2ECF2"/>
              </w:rPr>
              <w:lastRenderedPageBreak/>
              <w:t>safe.</w:t>
            </w:r>
          </w:p>
          <w:p w14:paraId="443CB5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6810B32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w:t>
            </w:r>
            <w:r>
              <w:rPr>
                <w:color w:val="000000"/>
                <w:position w:val="-3"/>
                <w:sz w:val="24"/>
                <w:szCs w:val="24"/>
                <w:shd w:val="clear" w:color="auto" w:fill="E2ECF2"/>
              </w:rPr>
              <w:t>nd safely and appropriately to adults they may encounter (in all contexts, including online) whom they do not know.</w:t>
            </w:r>
          </w:p>
          <w:p w14:paraId="63B605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58F58FB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w:t>
            </w:r>
            <w:r>
              <w:rPr>
                <w:color w:val="000000"/>
                <w:position w:val="-3"/>
                <w:sz w:val="24"/>
                <w:szCs w:val="24"/>
                <w:shd w:val="clear" w:color="auto" w:fill="E2ECF2"/>
              </w:rPr>
              <w:t xml:space="preserve"> and to keep trying until they are heard.</w:t>
            </w:r>
          </w:p>
          <w:p w14:paraId="5F985E2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7360570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1F894F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w:t>
            </w:r>
            <w:r>
              <w:rPr>
                <w:color w:val="000000"/>
                <w:position w:val="-3"/>
                <w:sz w:val="24"/>
                <w:szCs w:val="24"/>
                <w:shd w:val="clear" w:color="auto" w:fill="E2ECF2"/>
              </w:rPr>
              <w:t>y as physical health.</w:t>
            </w:r>
          </w:p>
          <w:p w14:paraId="4877C2B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3574B6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w:t>
            </w:r>
            <w:r>
              <w:rPr>
                <w:color w:val="000000"/>
                <w:position w:val="-3"/>
                <w:sz w:val="24"/>
                <w:szCs w:val="24"/>
                <w:shd w:val="clear" w:color="auto" w:fill="E2ECF2"/>
              </w:rPr>
              <w:t>ut their emotions, including having a varied vocabulary of words to use when talking about their own and others? feelings.</w:t>
            </w:r>
          </w:p>
          <w:p w14:paraId="598C062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6BD5ED1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w:t>
            </w:r>
            <w:r>
              <w:rPr>
                <w:color w:val="000000"/>
                <w:position w:val="-3"/>
                <w:sz w:val="24"/>
                <w:szCs w:val="24"/>
                <w:shd w:val="clear" w:color="auto" w:fill="E2ECF2"/>
              </w:rPr>
              <w:t>ise, time outdoors, community participation, voluntary and service-based activity on mental wellbeing and happiness.</w:t>
            </w:r>
          </w:p>
          <w:p w14:paraId="08F4CDF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r>
              <w:rPr>
                <w:color w:val="000000"/>
                <w:position w:val="-3"/>
                <w:sz w:val="24"/>
                <w:szCs w:val="24"/>
                <w:shd w:val="clear" w:color="auto" w:fill="E2ECF2"/>
              </w:rPr>
              <w:t>.</w:t>
            </w:r>
          </w:p>
          <w:p w14:paraId="328F45E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3D7913A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68F376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w:t>
            </w:r>
            <w:r>
              <w:rPr>
                <w:color w:val="000000"/>
                <w:position w:val="-3"/>
                <w:sz w:val="24"/>
                <w:szCs w:val="24"/>
                <w:shd w:val="clear" w:color="auto" w:fill="E2ECF2"/>
              </w:rPr>
              <w:t>nd how to seek support (including recognising the triggers for seeking support), including whom in school they should speak to if they are worried about their own or someone else?s mental wellbeing or ability to control their emotions (including issues ari</w:t>
            </w:r>
            <w:r>
              <w:rPr>
                <w:color w:val="000000"/>
                <w:position w:val="-3"/>
                <w:sz w:val="24"/>
                <w:szCs w:val="24"/>
                <w:shd w:val="clear" w:color="auto" w:fill="E2ECF2"/>
              </w:rPr>
              <w:t>sing online).</w:t>
            </w:r>
          </w:p>
          <w:p w14:paraId="5F0DA41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95CCA7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w:t>
            </w:r>
            <w:r>
              <w:rPr>
                <w:color w:val="000000"/>
                <w:position w:val="-3"/>
                <w:sz w:val="24"/>
                <w:szCs w:val="24"/>
                <w:shd w:val="clear" w:color="auto" w:fill="E2ECF2"/>
              </w:rPr>
              <w:t>f life and has many benefits.</w:t>
            </w:r>
          </w:p>
          <w:p w14:paraId="67D0155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34CF89D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consider the effect of their online actions on others and know how to recognise and display respectful behaviour online and the importance of keeping personal information private.</w:t>
            </w:r>
          </w:p>
          <w:p w14:paraId="18E7D1C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w:t>
            </w:r>
            <w:r>
              <w:rPr>
                <w:color w:val="000000"/>
                <w:position w:val="-3"/>
                <w:sz w:val="24"/>
                <w:szCs w:val="24"/>
                <w:shd w:val="clear" w:color="auto" w:fill="E2ECF2"/>
              </w:rPr>
              <w:t xml:space="preserve"> are age restricted.</w:t>
            </w:r>
          </w:p>
          <w:p w14:paraId="10677C8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6D2070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1085E05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7AFC1B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w:t>
            </w:r>
            <w:r>
              <w:rPr>
                <w:color w:val="000000"/>
                <w:position w:val="-3"/>
                <w:sz w:val="24"/>
                <w:szCs w:val="24"/>
                <w:shd w:val="clear" w:color="auto" w:fill="E2ECF2"/>
              </w:rPr>
              <w:t>nd mental and physical benefits of an active lifestyle.</w:t>
            </w:r>
          </w:p>
          <w:p w14:paraId="34C6825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w:t>
            </w:r>
            <w:r>
              <w:rPr>
                <w:color w:val="000000"/>
                <w:position w:val="-3"/>
                <w:sz w:val="24"/>
                <w:szCs w:val="24"/>
                <w:shd w:val="clear" w:color="auto" w:fill="E2ECF2"/>
              </w:rPr>
              <w:t>ercise.</w:t>
            </w:r>
          </w:p>
          <w:p w14:paraId="3E84454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7361F18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F7ADDB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w:t>
            </w:r>
            <w:r>
              <w:rPr>
                <w:color w:val="000000"/>
                <w:position w:val="-3"/>
                <w:sz w:val="24"/>
                <w:szCs w:val="24"/>
                <w:shd w:val="clear" w:color="auto" w:fill="E2ECF2"/>
              </w:rPr>
              <w:t xml:space="preserve"> and other nutritional content).</w:t>
            </w:r>
          </w:p>
          <w:p w14:paraId="7798BF6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39F47B6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w:t>
            </w:r>
            <w:r>
              <w:rPr>
                <w:color w:val="000000"/>
                <w:position w:val="-3"/>
                <w:sz w:val="24"/>
                <w:szCs w:val="24"/>
                <w:shd w:val="clear" w:color="auto" w:fill="E2ECF2"/>
              </w:rPr>
              <w:t>he impact of alcohol on diet or health).</w:t>
            </w:r>
          </w:p>
          <w:p w14:paraId="73302C0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1A173A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w:t>
            </w:r>
            <w:r>
              <w:rPr>
                <w:color w:val="000000"/>
                <w:position w:val="-3"/>
                <w:sz w:val="24"/>
                <w:szCs w:val="24"/>
                <w:shd w:val="clear" w:color="auto" w:fill="E2ECF2"/>
              </w:rPr>
              <w:t>s to the body.</w:t>
            </w:r>
          </w:p>
          <w:p w14:paraId="082769B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6B0E659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r>
              <w:rPr>
                <w:color w:val="000000"/>
                <w:position w:val="-3"/>
                <w:sz w:val="24"/>
                <w:szCs w:val="24"/>
                <w:shd w:val="clear" w:color="auto" w:fill="E2ECF2"/>
              </w:rPr>
              <w:t>.</w:t>
            </w:r>
          </w:p>
          <w:p w14:paraId="225C5E3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4C96863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45A8EFC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w:t>
            </w:r>
            <w:r>
              <w:rPr>
                <w:color w:val="000000"/>
                <w:position w:val="-3"/>
                <w:sz w:val="24"/>
                <w:szCs w:val="24"/>
                <w:shd w:val="clear" w:color="auto" w:fill="E2ECF2"/>
              </w:rPr>
              <w:t>he facts and science relating to allergies, immunisation and vaccination.</w:t>
            </w:r>
          </w:p>
          <w:p w14:paraId="7D04B8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392BEF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65A01F4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w:t>
            </w:r>
            <w:r>
              <w:rPr>
                <w:color w:val="000000"/>
                <w:position w:val="-3"/>
                <w:sz w:val="24"/>
                <w:szCs w:val="24"/>
                <w:shd w:val="clear" w:color="auto" w:fill="E2ECF2"/>
              </w:rPr>
              <w:t>bout puberty and the changing adolescent body, particularly from age 9 through to age 11, including physical and emotional changes.</w:t>
            </w:r>
          </w:p>
          <w:p w14:paraId="4ADBD7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03FFC070"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0586478E"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0B73D547"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54BAD73D" w14:textId="77777777">
        <w:trPr>
          <w:gridAfter w:val="1"/>
          <w:wAfter w:w="1" w:type="dxa"/>
        </w:trPr>
        <w:tc>
          <w:tcPr>
            <w:tcW w:w="0" w:type="auto"/>
            <w:tcMar>
              <w:top w:w="15" w:type="dxa"/>
              <w:left w:w="15" w:type="dxa"/>
              <w:bottom w:w="15" w:type="dxa"/>
              <w:right w:w="15" w:type="dxa"/>
            </w:tcMar>
            <w:vAlign w:val="center"/>
          </w:tcPr>
          <w:p w14:paraId="75C9AB3A" w14:textId="77777777" w:rsidR="000968B2" w:rsidRDefault="000968B2">
            <w:pPr>
              <w:spacing w:after="0" w:line="240" w:lineRule="auto"/>
            </w:pPr>
          </w:p>
        </w:tc>
      </w:tr>
      <w:tr w:rsidR="000968B2" w14:paraId="1A1439AB"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EE03314" w14:textId="77777777" w:rsidR="000968B2" w:rsidRDefault="00D75EA8">
            <w:pPr>
              <w:spacing w:after="0" w:line="240" w:lineRule="auto"/>
            </w:pPr>
            <w:r>
              <w:rPr>
                <w:color w:val="000000"/>
                <w:position w:val="-3"/>
                <w:sz w:val="27"/>
                <w:szCs w:val="27"/>
              </w:rPr>
              <w:t>Year 5</w:t>
            </w:r>
          </w:p>
        </w:tc>
      </w:tr>
      <w:tr w:rsidR="000968B2" w14:paraId="5BD00FE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4F51FD4" w14:textId="77777777" w:rsidR="000968B2" w:rsidRDefault="00D75EA8">
            <w:pPr>
              <w:spacing w:after="0" w:line="240" w:lineRule="auto"/>
            </w:pPr>
            <w:r>
              <w:rPr>
                <w:color w:val="000000"/>
                <w:sz w:val="27"/>
                <w:szCs w:val="27"/>
              </w:rPr>
              <w:t>Skills</w:t>
            </w:r>
          </w:p>
          <w:p w14:paraId="1AD2BF2A" w14:textId="77777777" w:rsidR="000968B2" w:rsidRDefault="00D75EA8">
            <w:pPr>
              <w:numPr>
                <w:ilvl w:val="0"/>
                <w:numId w:val="1"/>
              </w:numPr>
              <w:spacing w:after="0" w:line="240" w:lineRule="auto"/>
              <w:rPr>
                <w:color w:val="000000"/>
                <w:sz w:val="24"/>
                <w:szCs w:val="24"/>
              </w:rPr>
            </w:pPr>
            <w:r>
              <w:rPr>
                <w:color w:val="000000"/>
                <w:sz w:val="24"/>
                <w:szCs w:val="24"/>
              </w:rPr>
              <w:t>Discussing money risks and management.</w:t>
            </w:r>
          </w:p>
          <w:p w14:paraId="21FC7C1C" w14:textId="77777777" w:rsidR="000968B2" w:rsidRDefault="00D75EA8">
            <w:pPr>
              <w:numPr>
                <w:ilvl w:val="0"/>
                <w:numId w:val="1"/>
              </w:numPr>
              <w:spacing w:after="0" w:line="240" w:lineRule="auto"/>
              <w:rPr>
                <w:color w:val="000000"/>
                <w:sz w:val="24"/>
                <w:szCs w:val="24"/>
              </w:rPr>
            </w:pPr>
            <w:r>
              <w:rPr>
                <w:color w:val="000000"/>
                <w:sz w:val="24"/>
                <w:szCs w:val="24"/>
              </w:rPr>
              <w:t>Making and prioritising budgets.</w:t>
            </w:r>
          </w:p>
          <w:p w14:paraId="6E320D72" w14:textId="77777777" w:rsidR="000968B2" w:rsidRDefault="00D75EA8">
            <w:pPr>
              <w:numPr>
                <w:ilvl w:val="0"/>
                <w:numId w:val="1"/>
              </w:numPr>
              <w:spacing w:after="0" w:line="240" w:lineRule="auto"/>
              <w:rPr>
                <w:color w:val="000000"/>
                <w:sz w:val="24"/>
                <w:szCs w:val="24"/>
              </w:rPr>
            </w:pPr>
            <w:r>
              <w:rPr>
                <w:color w:val="000000"/>
                <w:sz w:val="24"/>
                <w:szCs w:val="24"/>
              </w:rPr>
              <w:t>Discussing money's role in career choices.</w:t>
            </w:r>
          </w:p>
          <w:p w14:paraId="113AAF00" w14:textId="77777777" w:rsidR="000968B2" w:rsidRDefault="00D75EA8">
            <w:pPr>
              <w:numPr>
                <w:ilvl w:val="0"/>
                <w:numId w:val="1"/>
              </w:numPr>
              <w:spacing w:after="0" w:line="240" w:lineRule="auto"/>
              <w:rPr>
                <w:color w:val="000000"/>
                <w:sz w:val="24"/>
                <w:szCs w:val="24"/>
              </w:rPr>
            </w:pPr>
            <w:r>
              <w:rPr>
                <w:color w:val="000000"/>
                <w:sz w:val="24"/>
                <w:szCs w:val="24"/>
              </w:rPr>
              <w:t>Assessing loan and borrowing responsibilities and suitability.</w:t>
            </w:r>
          </w:p>
          <w:p w14:paraId="13584BB9" w14:textId="77777777" w:rsidR="000968B2" w:rsidRDefault="00D75EA8">
            <w:pPr>
              <w:numPr>
                <w:ilvl w:val="0"/>
                <w:numId w:val="1"/>
              </w:numPr>
              <w:spacing w:after="0" w:line="240" w:lineRule="auto"/>
              <w:rPr>
                <w:color w:val="000000"/>
                <w:sz w:val="24"/>
                <w:szCs w:val="24"/>
              </w:rPr>
            </w:pPr>
            <w:r>
              <w:rPr>
                <w:color w:val="000000"/>
                <w:sz w:val="24"/>
                <w:szCs w:val="24"/>
              </w:rPr>
              <w:t>Implementing money safeguarding strategies.</w:t>
            </w:r>
          </w:p>
          <w:p w14:paraId="3D5DBEF1" w14:textId="77777777" w:rsidR="000968B2" w:rsidRDefault="00D75EA8">
            <w:pPr>
              <w:numPr>
                <w:ilvl w:val="0"/>
                <w:numId w:val="1"/>
              </w:numPr>
              <w:spacing w:after="0" w:line="240" w:lineRule="auto"/>
              <w:rPr>
                <w:color w:val="000000"/>
                <w:sz w:val="24"/>
                <w:szCs w:val="24"/>
              </w:rPr>
            </w:pPr>
            <w:r>
              <w:rPr>
                <w:color w:val="000000"/>
                <w:sz w:val="24"/>
                <w:szCs w:val="24"/>
              </w:rPr>
              <w:t>Navigating emotional implications in financial situations.</w:t>
            </w:r>
          </w:p>
          <w:p w14:paraId="5072E902" w14:textId="77777777" w:rsidR="000968B2" w:rsidRDefault="00D75EA8">
            <w:pPr>
              <w:numPr>
                <w:ilvl w:val="0"/>
                <w:numId w:val="1"/>
              </w:numPr>
              <w:spacing w:after="0" w:line="240" w:lineRule="auto"/>
              <w:rPr>
                <w:color w:val="000000"/>
                <w:sz w:val="24"/>
                <w:szCs w:val="24"/>
              </w:rPr>
            </w:pPr>
            <w:r>
              <w:rPr>
                <w:color w:val="000000"/>
                <w:sz w:val="24"/>
                <w:szCs w:val="24"/>
              </w:rPr>
              <w:t>Seeking guidance for financial dilemmas.</w:t>
            </w:r>
          </w:p>
          <w:p w14:paraId="6361DA2D" w14:textId="77777777" w:rsidR="000968B2" w:rsidRDefault="00D75EA8">
            <w:pPr>
              <w:numPr>
                <w:ilvl w:val="0"/>
                <w:numId w:val="1"/>
              </w:numPr>
              <w:spacing w:after="0" w:line="240" w:lineRule="auto"/>
              <w:rPr>
                <w:color w:val="000000"/>
                <w:sz w:val="24"/>
                <w:szCs w:val="24"/>
              </w:rPr>
            </w:pPr>
            <w:r>
              <w:rPr>
                <w:color w:val="000000"/>
                <w:sz w:val="24"/>
                <w:szCs w:val="24"/>
              </w:rPr>
              <w:t>Integrating factors to inform career decisions.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BFBD221" w14:textId="77777777" w:rsidR="000968B2" w:rsidRDefault="00D75EA8">
            <w:pPr>
              <w:spacing w:after="0" w:line="240" w:lineRule="auto"/>
            </w:pPr>
            <w:r>
              <w:rPr>
                <w:color w:val="000000"/>
                <w:sz w:val="27"/>
                <w:szCs w:val="27"/>
              </w:rPr>
              <w:t>K</w:t>
            </w:r>
            <w:r>
              <w:rPr>
                <w:color w:val="000000"/>
                <w:sz w:val="27"/>
                <w:szCs w:val="27"/>
              </w:rPr>
              <w:t>nowledge</w:t>
            </w:r>
          </w:p>
          <w:p w14:paraId="46B91767" w14:textId="77777777" w:rsidR="000968B2" w:rsidRDefault="00D75EA8">
            <w:pPr>
              <w:numPr>
                <w:ilvl w:val="0"/>
                <w:numId w:val="1"/>
              </w:numPr>
              <w:spacing w:after="0" w:line="240" w:lineRule="auto"/>
              <w:rPr>
                <w:color w:val="000000"/>
                <w:sz w:val="24"/>
                <w:szCs w:val="24"/>
              </w:rPr>
            </w:pPr>
            <w:r>
              <w:rPr>
                <w:color w:val="000000"/>
                <w:sz w:val="24"/>
                <w:szCs w:val="24"/>
              </w:rPr>
              <w:t>To know that being ‘in debt’ or ‘having debt’ means that you have spent more money than you have and owe money to others or the bank.</w:t>
            </w:r>
          </w:p>
          <w:p w14:paraId="45C394F9" w14:textId="77777777" w:rsidR="000968B2" w:rsidRDefault="00D75EA8">
            <w:pPr>
              <w:numPr>
                <w:ilvl w:val="0"/>
                <w:numId w:val="1"/>
              </w:numPr>
              <w:spacing w:after="0" w:line="240" w:lineRule="auto"/>
              <w:rPr>
                <w:color w:val="000000"/>
                <w:sz w:val="24"/>
                <w:szCs w:val="24"/>
              </w:rPr>
            </w:pPr>
            <w:r>
              <w:rPr>
                <w:color w:val="000000"/>
                <w:sz w:val="24"/>
                <w:szCs w:val="24"/>
              </w:rPr>
              <w:t>To know the difference between money earned (income) and money spent (expenditure).</w:t>
            </w:r>
          </w:p>
          <w:p w14:paraId="7B36E407" w14:textId="77777777" w:rsidR="000968B2" w:rsidRDefault="00D75EA8">
            <w:pPr>
              <w:numPr>
                <w:ilvl w:val="0"/>
                <w:numId w:val="1"/>
              </w:numPr>
              <w:spacing w:after="0" w:line="240" w:lineRule="auto"/>
              <w:rPr>
                <w:color w:val="000000"/>
                <w:sz w:val="24"/>
                <w:szCs w:val="24"/>
              </w:rPr>
            </w:pPr>
            <w:r>
              <w:rPr>
                <w:color w:val="000000"/>
                <w:sz w:val="24"/>
                <w:szCs w:val="24"/>
              </w:rPr>
              <w:t>To know that borrowing money,</w:t>
            </w:r>
            <w:r>
              <w:rPr>
                <w:color w:val="000000"/>
                <w:sz w:val="24"/>
                <w:szCs w:val="24"/>
              </w:rPr>
              <w:t xml:space="preserve"> like loans or credit, involves the responsibility to pay it back with interest.</w:t>
            </w:r>
          </w:p>
          <w:p w14:paraId="03D6DD01" w14:textId="77777777" w:rsidR="000968B2" w:rsidRDefault="00D75EA8">
            <w:pPr>
              <w:numPr>
                <w:ilvl w:val="0"/>
                <w:numId w:val="1"/>
              </w:numPr>
              <w:spacing w:after="0" w:line="240" w:lineRule="auto"/>
              <w:rPr>
                <w:color w:val="000000"/>
                <w:sz w:val="24"/>
                <w:szCs w:val="24"/>
              </w:rPr>
            </w:pPr>
            <w:r>
              <w:rPr>
                <w:color w:val="000000"/>
                <w:sz w:val="24"/>
                <w:szCs w:val="24"/>
              </w:rPr>
              <w:t xml:space="preserve">To know that when a bank or someone lends you money, they may ask you to pay back more than what you borrowed. The extra amount is the interest, which is like a fee for using </w:t>
            </w:r>
            <w:r>
              <w:rPr>
                <w:color w:val="000000"/>
                <w:sz w:val="24"/>
                <w:szCs w:val="24"/>
              </w:rPr>
              <w:t>someone else's money.</w:t>
            </w:r>
          </w:p>
          <w:p w14:paraId="64E91799" w14:textId="77777777" w:rsidR="000968B2" w:rsidRDefault="00D75EA8">
            <w:pPr>
              <w:numPr>
                <w:ilvl w:val="0"/>
                <w:numId w:val="1"/>
              </w:numPr>
              <w:spacing w:after="0" w:line="240" w:lineRule="auto"/>
              <w:rPr>
                <w:color w:val="000000"/>
                <w:sz w:val="24"/>
                <w:szCs w:val="24"/>
              </w:rPr>
            </w:pPr>
            <w:r>
              <w:rPr>
                <w:color w:val="000000"/>
                <w:sz w:val="24"/>
                <w:szCs w:val="24"/>
              </w:rPr>
              <w:t>To know that they should be cautious about sharing financial information.</w:t>
            </w:r>
          </w:p>
          <w:p w14:paraId="5D3B372D" w14:textId="77777777" w:rsidR="000968B2" w:rsidRDefault="00D75EA8">
            <w:pPr>
              <w:numPr>
                <w:ilvl w:val="0"/>
                <w:numId w:val="1"/>
              </w:numPr>
              <w:spacing w:after="0" w:line="240" w:lineRule="auto"/>
              <w:rPr>
                <w:color w:val="000000"/>
                <w:sz w:val="24"/>
                <w:szCs w:val="24"/>
              </w:rPr>
            </w:pPr>
            <w:r>
              <w:rPr>
                <w:color w:val="000000"/>
                <w:sz w:val="24"/>
                <w:szCs w:val="24"/>
              </w:rPr>
              <w:t>To know that money can cause a range of emotions, from stress and anxiety when finances are tight, to happiness and excitement when they can afford something th</w:t>
            </w:r>
            <w:r>
              <w:rPr>
                <w:color w:val="000000"/>
                <w:sz w:val="24"/>
                <w:szCs w:val="24"/>
              </w:rPr>
              <w:t>ey want.</w:t>
            </w:r>
          </w:p>
          <w:p w14:paraId="43C09715" w14:textId="77777777" w:rsidR="000968B2" w:rsidRDefault="00D75EA8">
            <w:pPr>
              <w:numPr>
                <w:ilvl w:val="0"/>
                <w:numId w:val="1"/>
              </w:numPr>
              <w:spacing w:after="0" w:line="240" w:lineRule="auto"/>
              <w:rPr>
                <w:color w:val="000000"/>
                <w:sz w:val="24"/>
                <w:szCs w:val="24"/>
              </w:rPr>
            </w:pPr>
            <w:r>
              <w:rPr>
                <w:color w:val="000000"/>
                <w:sz w:val="24"/>
                <w:szCs w:val="24"/>
              </w:rPr>
              <w:t>To know that their educational choices and personal interests can play a significant role in determining their future career options and opportunities.</w:t>
            </w:r>
          </w:p>
          <w:p w14:paraId="4E70E362" w14:textId="77777777" w:rsidR="000968B2" w:rsidRDefault="00D75EA8">
            <w:pPr>
              <w:numPr>
                <w:ilvl w:val="0"/>
                <w:numId w:val="1"/>
              </w:numPr>
              <w:spacing w:after="0" w:line="240" w:lineRule="auto"/>
              <w:rPr>
                <w:color w:val="000000"/>
                <w:sz w:val="24"/>
                <w:szCs w:val="24"/>
              </w:rPr>
            </w:pPr>
            <w:r>
              <w:rPr>
                <w:color w:val="000000"/>
                <w:sz w:val="24"/>
                <w:szCs w:val="24"/>
              </w:rPr>
              <w:t>To know that it is important to challenge work-related stereotypes to create a more inclusive a</w:t>
            </w:r>
            <w:r>
              <w:rPr>
                <w:color w:val="000000"/>
                <w:sz w:val="24"/>
                <w:szCs w:val="24"/>
              </w:rPr>
              <w:t>nd fair work environment.</w:t>
            </w:r>
          </w:p>
        </w:tc>
      </w:tr>
      <w:tr w:rsidR="000968B2" w14:paraId="42708813"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7FDE615" w14:textId="77777777" w:rsidR="000968B2" w:rsidRDefault="00D75EA8">
            <w:pPr>
              <w:spacing w:after="0" w:line="240" w:lineRule="auto"/>
            </w:pPr>
            <w:r>
              <w:rPr>
                <w:color w:val="000000"/>
                <w:position w:val="-3"/>
                <w:sz w:val="27"/>
                <w:szCs w:val="27"/>
              </w:rPr>
              <w:lastRenderedPageBreak/>
              <w:t>Year 6</w:t>
            </w:r>
          </w:p>
        </w:tc>
      </w:tr>
      <w:tr w:rsidR="000968B2" w14:paraId="56F87B72"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2210F93" w14:textId="77777777" w:rsidR="000968B2" w:rsidRDefault="00D75EA8">
            <w:pPr>
              <w:spacing w:after="0" w:line="240" w:lineRule="auto"/>
            </w:pPr>
            <w:r>
              <w:rPr>
                <w:color w:val="000000"/>
                <w:sz w:val="27"/>
                <w:szCs w:val="27"/>
              </w:rPr>
              <w:t>Skills</w:t>
            </w:r>
          </w:p>
          <w:p w14:paraId="795F6FF6" w14:textId="77777777" w:rsidR="000968B2" w:rsidRDefault="00D75EA8">
            <w:pPr>
              <w:numPr>
                <w:ilvl w:val="0"/>
                <w:numId w:val="1"/>
              </w:numPr>
              <w:spacing w:after="0" w:line="240" w:lineRule="auto"/>
              <w:rPr>
                <w:color w:val="000000"/>
                <w:sz w:val="24"/>
                <w:szCs w:val="24"/>
              </w:rPr>
            </w:pPr>
            <w:r>
              <w:rPr>
                <w:color w:val="000000"/>
                <w:sz w:val="24"/>
                <w:szCs w:val="24"/>
              </w:rPr>
              <w:t>Developing emotional intelligence related to financial matters.</w:t>
            </w:r>
          </w:p>
          <w:p w14:paraId="5D57306B" w14:textId="77777777" w:rsidR="000968B2" w:rsidRDefault="00D75EA8">
            <w:pPr>
              <w:numPr>
                <w:ilvl w:val="0"/>
                <w:numId w:val="1"/>
              </w:numPr>
              <w:spacing w:after="0" w:line="240" w:lineRule="auto"/>
              <w:rPr>
                <w:color w:val="000000"/>
                <w:sz w:val="24"/>
                <w:szCs w:val="24"/>
              </w:rPr>
            </w:pPr>
            <w:r>
              <w:rPr>
                <w:color w:val="000000"/>
                <w:sz w:val="24"/>
                <w:szCs w:val="24"/>
              </w:rPr>
              <w:t>Applying coping strategies for managing financial emotions.</w:t>
            </w:r>
          </w:p>
          <w:p w14:paraId="74E9630B" w14:textId="77777777" w:rsidR="000968B2" w:rsidRDefault="00D75EA8">
            <w:pPr>
              <w:numPr>
                <w:ilvl w:val="0"/>
                <w:numId w:val="1"/>
              </w:numPr>
              <w:spacing w:after="0" w:line="240" w:lineRule="auto"/>
              <w:rPr>
                <w:color w:val="000000"/>
                <w:sz w:val="24"/>
                <w:szCs w:val="24"/>
              </w:rPr>
            </w:pPr>
            <w:r>
              <w:rPr>
                <w:color w:val="000000"/>
                <w:sz w:val="24"/>
                <w:szCs w:val="24"/>
              </w:rPr>
              <w:t>Assessing risks in both physical and digital financial environments.</w:t>
            </w:r>
          </w:p>
          <w:p w14:paraId="38898599" w14:textId="77777777" w:rsidR="000968B2" w:rsidRDefault="00D75EA8">
            <w:pPr>
              <w:numPr>
                <w:ilvl w:val="0"/>
                <w:numId w:val="1"/>
              </w:numPr>
              <w:spacing w:after="0" w:line="240" w:lineRule="auto"/>
              <w:rPr>
                <w:color w:val="000000"/>
                <w:sz w:val="24"/>
                <w:szCs w:val="24"/>
              </w:rPr>
            </w:pPr>
            <w:r>
              <w:rPr>
                <w:color w:val="000000"/>
                <w:sz w:val="24"/>
                <w:szCs w:val="24"/>
              </w:rPr>
              <w:t>Implementing safeguarding measures for money in real-world scenarios.</w:t>
            </w:r>
          </w:p>
          <w:p w14:paraId="0ED707F1" w14:textId="77777777" w:rsidR="000968B2" w:rsidRDefault="00D75EA8">
            <w:pPr>
              <w:numPr>
                <w:ilvl w:val="0"/>
                <w:numId w:val="1"/>
              </w:numPr>
              <w:spacing w:after="0" w:line="240" w:lineRule="auto"/>
              <w:rPr>
                <w:color w:val="000000"/>
                <w:sz w:val="24"/>
                <w:szCs w:val="24"/>
              </w:rPr>
            </w:pPr>
            <w:r>
              <w:rPr>
                <w:color w:val="000000"/>
                <w:sz w:val="24"/>
                <w:szCs w:val="24"/>
              </w:rPr>
              <w:t>Adapting to financial changes associated with transitioning to secondary school.</w:t>
            </w:r>
          </w:p>
          <w:p w14:paraId="6A58555B" w14:textId="77777777" w:rsidR="000968B2" w:rsidRDefault="00D75EA8">
            <w:pPr>
              <w:numPr>
                <w:ilvl w:val="0"/>
                <w:numId w:val="1"/>
              </w:numPr>
              <w:spacing w:after="0" w:line="240" w:lineRule="auto"/>
              <w:rPr>
                <w:color w:val="000000"/>
                <w:sz w:val="24"/>
                <w:szCs w:val="24"/>
              </w:rPr>
            </w:pPr>
            <w:r>
              <w:rPr>
                <w:color w:val="000000"/>
                <w:sz w:val="24"/>
                <w:szCs w:val="24"/>
              </w:rPr>
              <w:t>Preparing personally for financial a</w:t>
            </w:r>
            <w:r>
              <w:rPr>
                <w:color w:val="000000"/>
                <w:sz w:val="24"/>
                <w:szCs w:val="24"/>
              </w:rPr>
              <w:t>nd career changes in secondary school.</w:t>
            </w:r>
          </w:p>
          <w:p w14:paraId="59CF75B9" w14:textId="77777777" w:rsidR="000968B2" w:rsidRDefault="00D75EA8">
            <w:pPr>
              <w:numPr>
                <w:ilvl w:val="0"/>
                <w:numId w:val="1"/>
              </w:numPr>
              <w:spacing w:after="0" w:line="240" w:lineRule="auto"/>
              <w:rPr>
                <w:color w:val="000000"/>
                <w:sz w:val="24"/>
                <w:szCs w:val="24"/>
              </w:rPr>
            </w:pPr>
            <w:r>
              <w:rPr>
                <w:color w:val="000000"/>
                <w:sz w:val="24"/>
                <w:szCs w:val="24"/>
              </w:rPr>
              <w:t>Identifying different forms of gambling and understanding their risks.</w:t>
            </w:r>
          </w:p>
          <w:p w14:paraId="06E4291B" w14:textId="77777777" w:rsidR="000968B2" w:rsidRDefault="00D75EA8">
            <w:pPr>
              <w:numPr>
                <w:ilvl w:val="0"/>
                <w:numId w:val="1"/>
              </w:numPr>
              <w:spacing w:after="0" w:line="240" w:lineRule="auto"/>
              <w:rPr>
                <w:color w:val="000000"/>
                <w:sz w:val="24"/>
                <w:szCs w:val="24"/>
              </w:rPr>
            </w:pPr>
            <w:r>
              <w:rPr>
                <w:color w:val="000000"/>
                <w:sz w:val="24"/>
                <w:szCs w:val="24"/>
              </w:rPr>
              <w:t>Applying responsible gambling attitudes in real-world situations.</w:t>
            </w:r>
          </w:p>
          <w:p w14:paraId="7A099DB0" w14:textId="77777777" w:rsidR="000968B2" w:rsidRDefault="00D75EA8">
            <w:pPr>
              <w:numPr>
                <w:ilvl w:val="0"/>
                <w:numId w:val="1"/>
              </w:numPr>
              <w:spacing w:after="0" w:line="240" w:lineRule="auto"/>
              <w:rPr>
                <w:color w:val="000000"/>
                <w:sz w:val="24"/>
                <w:szCs w:val="24"/>
              </w:rPr>
            </w:pPr>
            <w:r>
              <w:rPr>
                <w:color w:val="000000"/>
                <w:sz w:val="24"/>
                <w:szCs w:val="24"/>
              </w:rPr>
              <w:t>Recognising various workplace environments and their characteristics.</w:t>
            </w:r>
          </w:p>
          <w:p w14:paraId="5DF36192" w14:textId="77777777" w:rsidR="000968B2" w:rsidRDefault="00D75EA8">
            <w:pPr>
              <w:numPr>
                <w:ilvl w:val="0"/>
                <w:numId w:val="1"/>
              </w:numPr>
              <w:spacing w:after="0" w:line="240" w:lineRule="auto"/>
              <w:rPr>
                <w:color w:val="000000"/>
                <w:sz w:val="24"/>
                <w:szCs w:val="24"/>
              </w:rPr>
            </w:pPr>
            <w:r>
              <w:rPr>
                <w:color w:val="000000"/>
                <w:sz w:val="24"/>
                <w:szCs w:val="24"/>
              </w:rPr>
              <w:t>Identifyin</w:t>
            </w:r>
            <w:r>
              <w:rPr>
                <w:color w:val="000000"/>
                <w:sz w:val="24"/>
                <w:szCs w:val="24"/>
              </w:rPr>
              <w:t>g career options in multiple sectors.</w:t>
            </w:r>
          </w:p>
          <w:p w14:paraId="5CF308F6" w14:textId="77777777" w:rsidR="000968B2" w:rsidRDefault="00D75EA8">
            <w:pPr>
              <w:numPr>
                <w:ilvl w:val="0"/>
                <w:numId w:val="1"/>
              </w:numPr>
              <w:spacing w:after="0" w:line="240" w:lineRule="auto"/>
              <w:rPr>
                <w:color w:val="000000"/>
                <w:sz w:val="24"/>
                <w:szCs w:val="24"/>
              </w:rPr>
            </w:pPr>
            <w:r>
              <w:rPr>
                <w:color w:val="000000"/>
                <w:sz w:val="24"/>
                <w:szCs w:val="24"/>
              </w:rPr>
              <w:t>Evaluating the suitability of different career paths.</w:t>
            </w:r>
          </w:p>
          <w:p w14:paraId="72ABA6EC" w14:textId="77777777" w:rsidR="000968B2" w:rsidRDefault="00D75EA8">
            <w:pPr>
              <w:numPr>
                <w:ilvl w:val="0"/>
                <w:numId w:val="1"/>
              </w:numPr>
              <w:spacing w:after="0" w:line="240" w:lineRule="auto"/>
              <w:rPr>
                <w:color w:val="000000"/>
                <w:sz w:val="24"/>
                <w:szCs w:val="24"/>
              </w:rPr>
            </w:pPr>
            <w:r>
              <w:rPr>
                <w:color w:val="000000"/>
                <w:sz w:val="24"/>
                <w:szCs w:val="24"/>
              </w:rPr>
              <w:t>Aligning career options with personal interests and strengths.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E2F989B" w14:textId="77777777" w:rsidR="000968B2" w:rsidRDefault="00D75EA8">
            <w:pPr>
              <w:spacing w:after="0" w:line="240" w:lineRule="auto"/>
            </w:pPr>
            <w:r>
              <w:rPr>
                <w:color w:val="000000"/>
                <w:sz w:val="27"/>
                <w:szCs w:val="27"/>
              </w:rPr>
              <w:t>Knowledge</w:t>
            </w:r>
          </w:p>
          <w:p w14:paraId="42FE494D" w14:textId="77777777" w:rsidR="000968B2" w:rsidRDefault="00D75EA8">
            <w:pPr>
              <w:numPr>
                <w:ilvl w:val="0"/>
                <w:numId w:val="1"/>
              </w:numPr>
              <w:spacing w:after="0" w:line="240" w:lineRule="auto"/>
              <w:rPr>
                <w:color w:val="000000"/>
                <w:sz w:val="24"/>
                <w:szCs w:val="24"/>
              </w:rPr>
            </w:pPr>
            <w:r>
              <w:rPr>
                <w:color w:val="000000"/>
                <w:sz w:val="24"/>
                <w:szCs w:val="24"/>
              </w:rPr>
              <w:t>To know that our emotions can be linked to money.</w:t>
            </w:r>
          </w:p>
          <w:p w14:paraId="304EE464" w14:textId="77777777" w:rsidR="000968B2" w:rsidRDefault="00D75EA8">
            <w:pPr>
              <w:numPr>
                <w:ilvl w:val="0"/>
                <w:numId w:val="1"/>
              </w:numPr>
              <w:spacing w:after="0" w:line="240" w:lineRule="auto"/>
              <w:rPr>
                <w:color w:val="000000"/>
                <w:sz w:val="24"/>
                <w:szCs w:val="24"/>
              </w:rPr>
            </w:pPr>
            <w:r>
              <w:rPr>
                <w:color w:val="000000"/>
                <w:sz w:val="24"/>
                <w:szCs w:val="24"/>
              </w:rPr>
              <w:t>To know an online scam is when someone uses the internet to trick or deceive people into giving away their money or personal information.</w:t>
            </w:r>
          </w:p>
          <w:p w14:paraId="5D9CACDD" w14:textId="77777777" w:rsidR="000968B2" w:rsidRDefault="00D75EA8">
            <w:pPr>
              <w:numPr>
                <w:ilvl w:val="0"/>
                <w:numId w:val="1"/>
              </w:numPr>
              <w:spacing w:after="0" w:line="240" w:lineRule="auto"/>
              <w:rPr>
                <w:color w:val="000000"/>
                <w:sz w:val="24"/>
                <w:szCs w:val="24"/>
              </w:rPr>
            </w:pPr>
            <w:r>
              <w:rPr>
                <w:color w:val="000000"/>
                <w:sz w:val="24"/>
                <w:szCs w:val="24"/>
              </w:rPr>
              <w:t>To know that a secure password should have a combination of letters,</w:t>
            </w:r>
            <w:r>
              <w:rPr>
                <w:color w:val="000000"/>
                <w:sz w:val="24"/>
                <w:szCs w:val="24"/>
              </w:rPr>
              <w:t xml:space="preserve"> numbers and special symbols and be kept secret from others.</w:t>
            </w:r>
          </w:p>
          <w:p w14:paraId="5EA080A3" w14:textId="77777777" w:rsidR="000968B2" w:rsidRDefault="00D75EA8">
            <w:pPr>
              <w:numPr>
                <w:ilvl w:val="0"/>
                <w:numId w:val="1"/>
              </w:numPr>
              <w:spacing w:after="0" w:line="240" w:lineRule="auto"/>
              <w:rPr>
                <w:color w:val="000000"/>
                <w:sz w:val="24"/>
                <w:szCs w:val="24"/>
              </w:rPr>
            </w:pPr>
            <w:r>
              <w:rPr>
                <w:color w:val="000000"/>
                <w:sz w:val="24"/>
                <w:szCs w:val="24"/>
              </w:rPr>
              <w:t>To know that at secondary school they may have to manage different types of expenses like lunches, travel costs, school materials, and social activities.</w:t>
            </w:r>
          </w:p>
          <w:p w14:paraId="4E73CBB3" w14:textId="77777777" w:rsidR="000968B2" w:rsidRDefault="00D75EA8">
            <w:pPr>
              <w:numPr>
                <w:ilvl w:val="0"/>
                <w:numId w:val="1"/>
              </w:numPr>
              <w:spacing w:after="0" w:line="240" w:lineRule="auto"/>
              <w:rPr>
                <w:color w:val="000000"/>
                <w:sz w:val="24"/>
                <w:szCs w:val="24"/>
              </w:rPr>
            </w:pPr>
            <w:r>
              <w:rPr>
                <w:color w:val="000000"/>
                <w:sz w:val="24"/>
                <w:szCs w:val="24"/>
              </w:rPr>
              <w:t>To know that gambling or betting is payin</w:t>
            </w:r>
            <w:r>
              <w:rPr>
                <w:color w:val="000000"/>
                <w:sz w:val="24"/>
                <w:szCs w:val="24"/>
              </w:rPr>
              <w:t>g to play a game where you don’t know if you will win more money or lose your money.</w:t>
            </w:r>
          </w:p>
          <w:p w14:paraId="4B5A6DBD" w14:textId="77777777" w:rsidR="000968B2" w:rsidRDefault="00D75EA8">
            <w:pPr>
              <w:numPr>
                <w:ilvl w:val="0"/>
                <w:numId w:val="1"/>
              </w:numPr>
              <w:spacing w:after="0" w:line="240" w:lineRule="auto"/>
              <w:rPr>
                <w:color w:val="000000"/>
                <w:sz w:val="24"/>
                <w:szCs w:val="24"/>
              </w:rPr>
            </w:pPr>
            <w:r>
              <w:rPr>
                <w:color w:val="000000"/>
                <w:sz w:val="24"/>
                <w:szCs w:val="24"/>
              </w:rPr>
              <w:t>To know that gambling can cause people to lose a lot of money and can be very addictive.</w:t>
            </w:r>
          </w:p>
          <w:p w14:paraId="6730D216" w14:textId="77777777" w:rsidR="000968B2" w:rsidRDefault="00D75EA8">
            <w:pPr>
              <w:numPr>
                <w:ilvl w:val="0"/>
                <w:numId w:val="1"/>
              </w:numPr>
              <w:spacing w:after="0" w:line="240" w:lineRule="auto"/>
              <w:rPr>
                <w:color w:val="000000"/>
                <w:sz w:val="24"/>
                <w:szCs w:val="24"/>
              </w:rPr>
            </w:pPr>
            <w:r>
              <w:rPr>
                <w:color w:val="000000"/>
                <w:sz w:val="24"/>
                <w:szCs w:val="24"/>
              </w:rPr>
              <w:t>To know that a career route is the path you take to have a particular career and t</w:t>
            </w:r>
            <w:r>
              <w:rPr>
                <w:color w:val="000000"/>
                <w:sz w:val="24"/>
                <w:szCs w:val="24"/>
              </w:rPr>
              <w:t>he qualifications and experience you have to gain along the way.</w:t>
            </w:r>
          </w:p>
        </w:tc>
      </w:tr>
      <w:tr w:rsidR="000968B2" w14:paraId="1C7DB8C5"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5A49C02"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6701B92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4829623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6A8B4C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w:t>
            </w:r>
            <w:r>
              <w:rPr>
                <w:color w:val="000000"/>
                <w:position w:val="-3"/>
                <w:sz w:val="24"/>
                <w:szCs w:val="24"/>
                <w:shd w:val="clear" w:color="auto" w:fill="E2ECF2"/>
              </w:rPr>
              <w:t>s, either in school or in the wider world, sometimes look different from their family, but that they should respect those differences and know that other children?s families are also characterised by love and care.</w:t>
            </w:r>
          </w:p>
          <w:p w14:paraId="412C6BB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stable, caring relationships, which </w:t>
            </w:r>
            <w:r>
              <w:rPr>
                <w:color w:val="000000"/>
                <w:position w:val="-3"/>
                <w:sz w:val="24"/>
                <w:szCs w:val="24"/>
                <w:shd w:val="clear" w:color="auto" w:fill="E2ECF2"/>
              </w:rPr>
              <w:t>may be of different types, are at the heart of happy families, and are important for children?s security as they grow up.</w:t>
            </w:r>
          </w:p>
          <w:p w14:paraId="602C5C0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20D4A7D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 xml:space="preserve">how </w:t>
            </w:r>
            <w:r>
              <w:rPr>
                <w:color w:val="000000"/>
                <w:position w:val="-3"/>
                <w:sz w:val="24"/>
                <w:szCs w:val="24"/>
                <w:shd w:val="clear" w:color="auto" w:fill="E2ECF2"/>
              </w:rPr>
              <w:t>to recognise if family relationships are making them feel unhappy or unsafe, and how to seek help or advice from others if needed.</w:t>
            </w:r>
          </w:p>
          <w:p w14:paraId="19375DF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7C1B859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w:t>
            </w:r>
            <w:r>
              <w:rPr>
                <w:color w:val="000000"/>
                <w:position w:val="-3"/>
                <w:sz w:val="24"/>
                <w:szCs w:val="24"/>
                <w:shd w:val="clear" w:color="auto" w:fill="E2ECF2"/>
              </w:rPr>
              <w:t xml:space="preserve"> of friendships, including mutual respect, truthfulness, trustworthiness, loyalty, kindness, generosity, trust, sharing interests and experiences and support with problems and difficulties.</w:t>
            </w:r>
          </w:p>
          <w:p w14:paraId="46E0138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w:t>
            </w:r>
            <w:r>
              <w:rPr>
                <w:color w:val="000000"/>
                <w:position w:val="-3"/>
                <w:sz w:val="24"/>
                <w:szCs w:val="24"/>
                <w:shd w:val="clear" w:color="auto" w:fill="E2ECF2"/>
              </w:rPr>
              <w:t>, and do not make others feel lonely or excluded.</w:t>
            </w:r>
          </w:p>
          <w:p w14:paraId="1D59BB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16730E4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t>
            </w:r>
            <w:r>
              <w:rPr>
                <w:color w:val="000000"/>
                <w:position w:val="-3"/>
                <w:sz w:val="24"/>
                <w:szCs w:val="24"/>
                <w:shd w:val="clear" w:color="auto" w:fill="E2ECF2"/>
              </w:rPr>
              <w:t>who to trust and who not to trust, how to judge when a friendship is making them feel unhappy or uncomfortable, managing conflict, how to manage these situations and how to seek help or advice from others, if needed.</w:t>
            </w:r>
          </w:p>
          <w:p w14:paraId="56F69D9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w:t>
            </w:r>
            <w:r>
              <w:rPr>
                <w:color w:val="000000"/>
                <w:position w:val="-3"/>
                <w:sz w:val="24"/>
                <w:szCs w:val="24"/>
                <w:shd w:val="clear" w:color="auto" w:fill="E2ECF2"/>
              </w:rPr>
              <w:t>en when they are very different from them (for example, physically, in character, personality or backgrounds), or make different choices or have different preferences or beliefs.</w:t>
            </w:r>
          </w:p>
          <w:p w14:paraId="4E07A8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practical steps they can take in a range of different contexts to improve or </w:t>
            </w:r>
            <w:r>
              <w:rPr>
                <w:color w:val="000000"/>
                <w:position w:val="-3"/>
                <w:sz w:val="24"/>
                <w:szCs w:val="24"/>
                <w:shd w:val="clear" w:color="auto" w:fill="E2ECF2"/>
              </w:rPr>
              <w:t>support respectful relationships.</w:t>
            </w:r>
          </w:p>
          <w:p w14:paraId="16CDB02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6BEAD3E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2ACF3C2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in school and in wider society they can expect to be treated with respect by others, and that in turn </w:t>
            </w:r>
            <w:r>
              <w:rPr>
                <w:color w:val="000000"/>
                <w:position w:val="-3"/>
                <w:sz w:val="24"/>
                <w:szCs w:val="24"/>
                <w:shd w:val="clear" w:color="auto" w:fill="E2ECF2"/>
              </w:rPr>
              <w:t>they should show due respect to others, including those in positions of authority.</w:t>
            </w:r>
          </w:p>
          <w:p w14:paraId="6B44514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w:t>
            </w:r>
            <w:r>
              <w:rPr>
                <w:color w:val="000000"/>
                <w:position w:val="-3"/>
                <w:sz w:val="24"/>
                <w:szCs w:val="24"/>
                <w:shd w:val="clear" w:color="auto" w:fill="E2ECF2"/>
              </w:rPr>
              <w:t xml:space="preserve"> help.</w:t>
            </w:r>
          </w:p>
          <w:p w14:paraId="36EFF7B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2EFE6A4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713F7D2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w:t>
            </w:r>
            <w:r>
              <w:rPr>
                <w:color w:val="000000"/>
                <w:position w:val="-3"/>
                <w:sz w:val="24"/>
                <w:szCs w:val="24"/>
                <w:shd w:val="clear" w:color="auto" w:fill="E2ECF2"/>
              </w:rPr>
              <w:t>ng to be someone they are not.</w:t>
            </w:r>
          </w:p>
          <w:p w14:paraId="2BB23CA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6FCEB97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rules and principles for keeping safe online, </w:t>
            </w:r>
            <w:r>
              <w:rPr>
                <w:color w:val="000000"/>
                <w:position w:val="-3"/>
                <w:sz w:val="24"/>
                <w:szCs w:val="24"/>
                <w:shd w:val="clear" w:color="auto" w:fill="E2ECF2"/>
              </w:rPr>
              <w:t>how to recognise risks, harmful content and contact, and how to report them.</w:t>
            </w:r>
          </w:p>
          <w:p w14:paraId="68AF389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critically consider their online friendships and sources of information including awareness of the risks associated with people they have never met.</w:t>
            </w:r>
          </w:p>
          <w:p w14:paraId="251BEC6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w:t>
            </w:r>
            <w:r>
              <w:rPr>
                <w:color w:val="000000"/>
                <w:position w:val="-3"/>
                <w:sz w:val="24"/>
                <w:szCs w:val="24"/>
                <w:shd w:val="clear" w:color="auto" w:fill="E2ECF2"/>
              </w:rPr>
              <w:t>a is shared and used online.</w:t>
            </w:r>
          </w:p>
          <w:p w14:paraId="3B49E21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1C72A98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w:t>
            </w:r>
            <w:r>
              <w:rPr>
                <w:color w:val="000000"/>
                <w:position w:val="-3"/>
                <w:sz w:val="24"/>
                <w:szCs w:val="24"/>
                <w:shd w:val="clear" w:color="auto" w:fill="E2ECF2"/>
              </w:rPr>
              <w:t>ys right to keep secrets if they relate to being safe.</w:t>
            </w:r>
          </w:p>
          <w:p w14:paraId="75DE637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6F9B2B7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2EDE6C1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25E5605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w:t>
            </w:r>
            <w:r>
              <w:rPr>
                <w:color w:val="000000"/>
                <w:position w:val="-3"/>
                <w:sz w:val="24"/>
                <w:szCs w:val="24"/>
                <w:shd w:val="clear" w:color="auto" w:fill="E2ECF2"/>
              </w:rPr>
              <w:t>s or others, and to keep trying until they are heard.</w:t>
            </w:r>
          </w:p>
          <w:p w14:paraId="6BAD7CA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799358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24AF48C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w:t>
            </w:r>
            <w:r>
              <w:rPr>
                <w:color w:val="000000"/>
                <w:position w:val="-3"/>
                <w:sz w:val="24"/>
                <w:szCs w:val="24"/>
                <w:shd w:val="clear" w:color="auto" w:fill="E2ECF2"/>
              </w:rPr>
              <w:t xml:space="preserve"> the same way as physical health.</w:t>
            </w:r>
          </w:p>
          <w:p w14:paraId="7387ED2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40A202D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t>
            </w:r>
            <w:r>
              <w:rPr>
                <w:color w:val="000000"/>
                <w:position w:val="-3"/>
                <w:sz w:val="24"/>
                <w:szCs w:val="24"/>
                <w:shd w:val="clear" w:color="auto" w:fill="E2ECF2"/>
              </w:rPr>
              <w:t>and talk about their emotions, including having a varied vocabulary of words to use when talking about their own and others? feelings.</w:t>
            </w:r>
          </w:p>
          <w:p w14:paraId="22535D0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732593F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w:t>
            </w:r>
            <w:r>
              <w:rPr>
                <w:color w:val="000000"/>
                <w:position w:val="-3"/>
                <w:sz w:val="24"/>
                <w:szCs w:val="24"/>
                <w:shd w:val="clear" w:color="auto" w:fill="E2ECF2"/>
              </w:rPr>
              <w:t>ysical exercise, time outdoors, community participation, voluntary and service-based activity on mental wellbeing and happiness.</w:t>
            </w:r>
          </w:p>
          <w:p w14:paraId="03AB29B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w:t>
            </w:r>
            <w:r>
              <w:rPr>
                <w:color w:val="000000"/>
                <w:position w:val="-3"/>
                <w:sz w:val="24"/>
                <w:szCs w:val="24"/>
                <w:shd w:val="clear" w:color="auto" w:fill="E2ECF2"/>
              </w:rPr>
              <w:t>nd interests.</w:t>
            </w:r>
          </w:p>
          <w:p w14:paraId="586B9B4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3331F30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w:t>
            </w:r>
            <w:r>
              <w:rPr>
                <w:color w:val="000000"/>
                <w:position w:val="-3"/>
                <w:sz w:val="24"/>
                <w:szCs w:val="24"/>
                <w:shd w:val="clear" w:color="auto" w:fill="E2ECF2"/>
              </w:rPr>
              <w:t>ing.</w:t>
            </w:r>
          </w:p>
          <w:p w14:paraId="1E45186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w:t>
            </w:r>
            <w:r>
              <w:rPr>
                <w:color w:val="000000"/>
                <w:position w:val="-3"/>
                <w:sz w:val="24"/>
                <w:szCs w:val="24"/>
                <w:shd w:val="clear" w:color="auto" w:fill="E2ECF2"/>
              </w:rPr>
              <w:t>g issues arising online).</w:t>
            </w:r>
          </w:p>
          <w:p w14:paraId="5BC5FE7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it is common for people to experience mental ill health. For many people who do, the problems can be resolved if the right support is made available, </w:t>
            </w:r>
            <w:r>
              <w:rPr>
                <w:color w:val="000000"/>
                <w:position w:val="-3"/>
                <w:sz w:val="24"/>
                <w:szCs w:val="24"/>
                <w:shd w:val="clear" w:color="auto" w:fill="E2ECF2"/>
              </w:rPr>
              <w:lastRenderedPageBreak/>
              <w:t>especially if accessed early enough.</w:t>
            </w:r>
          </w:p>
          <w:p w14:paraId="55C0B76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w:t>
            </w:r>
            <w:r>
              <w:rPr>
                <w:color w:val="000000"/>
                <w:position w:val="-3"/>
                <w:sz w:val="24"/>
                <w:szCs w:val="24"/>
                <w:shd w:val="clear" w:color="auto" w:fill="E2ECF2"/>
              </w:rPr>
              <w:t>egral part of life and has many benefits.</w:t>
            </w:r>
          </w:p>
          <w:p w14:paraId="5D49F5B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w:t>
            </w:r>
            <w:r>
              <w:rPr>
                <w:color w:val="000000"/>
                <w:position w:val="-3"/>
                <w:sz w:val="24"/>
                <w:szCs w:val="24"/>
                <w:shd w:val="clear" w:color="auto" w:fill="E2ECF2"/>
              </w:rPr>
              <w:t>ng.</w:t>
            </w:r>
          </w:p>
          <w:p w14:paraId="79653A6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3B7DC2E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w:t>
            </w:r>
            <w:r>
              <w:rPr>
                <w:color w:val="000000"/>
                <w:position w:val="-3"/>
                <w:sz w:val="24"/>
                <w:szCs w:val="24"/>
                <w:shd w:val="clear" w:color="auto" w:fill="E2ECF2"/>
              </w:rPr>
              <w:t xml:space="preserve"> are age restricted.</w:t>
            </w:r>
          </w:p>
          <w:p w14:paraId="62ABEBB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787EC1B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w:t>
            </w:r>
            <w:r>
              <w:rPr>
                <w:color w:val="000000"/>
                <w:position w:val="-3"/>
                <w:sz w:val="24"/>
                <w:szCs w:val="24"/>
                <w:shd w:val="clear" w:color="auto" w:fill="E2ECF2"/>
              </w:rPr>
              <w:t>erstanding that information, including that from search engines, is ranked, selected and targeted.</w:t>
            </w:r>
          </w:p>
          <w:p w14:paraId="31DA7B7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25BEA8E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1E6222E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w:t>
            </w:r>
            <w:r>
              <w:rPr>
                <w:color w:val="000000"/>
                <w:position w:val="-3"/>
                <w:sz w:val="24"/>
                <w:szCs w:val="24"/>
                <w:shd w:val="clear" w:color="auto" w:fill="E2ECF2"/>
              </w:rPr>
              <w:t>nce of building regular exercise into daily and weekly routines and how to achieve this; for example walking or cycling to school, a daily active mile or other forms of regular, vigorous exercise.</w:t>
            </w:r>
          </w:p>
          <w:p w14:paraId="35E2876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risks associated with an inactive lifestyle (including </w:t>
            </w:r>
            <w:r>
              <w:rPr>
                <w:color w:val="000000"/>
                <w:position w:val="-3"/>
                <w:sz w:val="24"/>
                <w:szCs w:val="24"/>
                <w:shd w:val="clear" w:color="auto" w:fill="E2ECF2"/>
              </w:rPr>
              <w:t>obesity).</w:t>
            </w:r>
          </w:p>
          <w:p w14:paraId="4E7097A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50771F2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04F34FE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054CE28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w:t>
            </w:r>
            <w:r>
              <w:rPr>
                <w:color w:val="000000"/>
                <w:position w:val="-3"/>
                <w:sz w:val="24"/>
                <w:szCs w:val="24"/>
                <w:shd w:val="clear" w:color="auto" w:fill="E2ECF2"/>
              </w:rPr>
              <w:t>or example, obesity and tooth decay) and other behaviours (e.g. the impact of alcohol on diet or health).</w:t>
            </w:r>
          </w:p>
          <w:p w14:paraId="719B22D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67939A9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w:t>
            </w:r>
            <w:r>
              <w:rPr>
                <w:color w:val="000000"/>
                <w:position w:val="-3"/>
                <w:sz w:val="24"/>
                <w:szCs w:val="24"/>
                <w:shd w:val="clear" w:color="auto" w:fill="E2ECF2"/>
              </w:rPr>
              <w:t>s of physical illness, such as weight loss, or unexplained changes to the body.</w:t>
            </w:r>
          </w:p>
          <w:p w14:paraId="249E9E0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about safe and unsafe exposure to the sun, and how to reduce the risk of sun damage, including skin cancer.</w:t>
            </w:r>
          </w:p>
          <w:p w14:paraId="7420253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importance of sufficient good quality sleep for good health and </w:t>
            </w:r>
            <w:r>
              <w:rPr>
                <w:color w:val="000000"/>
                <w:position w:val="-3"/>
                <w:sz w:val="24"/>
                <w:szCs w:val="24"/>
                <w:shd w:val="clear" w:color="auto" w:fill="E2ECF2"/>
              </w:rPr>
              <w:t>that a lack of sleep can affect weight, mood and ability to learn.</w:t>
            </w:r>
          </w:p>
          <w:p w14:paraId="10417AB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3B0C909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personal hygiene and germs including bacteria, viruses, how </w:t>
            </w:r>
            <w:r>
              <w:rPr>
                <w:color w:val="000000"/>
                <w:position w:val="-3"/>
                <w:sz w:val="24"/>
                <w:szCs w:val="24"/>
                <w:shd w:val="clear" w:color="auto" w:fill="E2ECF2"/>
              </w:rPr>
              <w:t>they are spread and treated, and the importance of handwashing.</w:t>
            </w:r>
          </w:p>
          <w:p w14:paraId="6C131AB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33F3B02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26B87B8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w:t>
            </w:r>
            <w:r>
              <w:rPr>
                <w:color w:val="000000"/>
                <w:position w:val="-3"/>
                <w:sz w:val="24"/>
                <w:szCs w:val="24"/>
                <w:shd w:val="clear" w:color="auto" w:fill="E2ECF2"/>
              </w:rPr>
              <w:t>ealing with common injuries, including head injuries.</w:t>
            </w:r>
          </w:p>
          <w:p w14:paraId="0E6834A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4EB8A42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w:t>
            </w:r>
            <w:r>
              <w:rPr>
                <w:color w:val="000000"/>
                <w:position w:val="-3"/>
                <w:sz w:val="24"/>
                <w:szCs w:val="24"/>
                <w:shd w:val="clear" w:color="auto" w:fill="E2ECF2"/>
              </w:rPr>
              <w:t xml:space="preserve"> menstrual cycle.</w:t>
            </w:r>
          </w:p>
        </w:tc>
      </w:tr>
    </w:tbl>
    <w:p w14:paraId="1E26202E"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37AD4A8C"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0E119B6E"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Identity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780D9636" w14:textId="77777777">
        <w:trPr>
          <w:gridAfter w:val="1"/>
          <w:wAfter w:w="1" w:type="dxa"/>
        </w:trPr>
        <w:tc>
          <w:tcPr>
            <w:tcW w:w="0" w:type="auto"/>
            <w:tcMar>
              <w:top w:w="15" w:type="dxa"/>
              <w:left w:w="15" w:type="dxa"/>
              <w:bottom w:w="15" w:type="dxa"/>
              <w:right w:w="15" w:type="dxa"/>
            </w:tcMar>
            <w:vAlign w:val="center"/>
          </w:tcPr>
          <w:p w14:paraId="548471C6" w14:textId="77777777" w:rsidR="000968B2" w:rsidRDefault="000968B2">
            <w:pPr>
              <w:spacing w:after="0" w:line="240" w:lineRule="auto"/>
            </w:pPr>
          </w:p>
        </w:tc>
      </w:tr>
      <w:tr w:rsidR="000968B2" w14:paraId="487A418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C489B4A" w14:textId="77777777" w:rsidR="000968B2" w:rsidRDefault="00D75EA8">
            <w:pPr>
              <w:spacing w:after="0" w:line="240" w:lineRule="auto"/>
            </w:pPr>
            <w:r>
              <w:rPr>
                <w:color w:val="000000"/>
                <w:position w:val="-3"/>
                <w:sz w:val="27"/>
                <w:szCs w:val="27"/>
              </w:rPr>
              <w:t>Year 6</w:t>
            </w:r>
          </w:p>
        </w:tc>
      </w:tr>
      <w:tr w:rsidR="000968B2" w14:paraId="0C99B4BD"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5306AC7" w14:textId="77777777" w:rsidR="000968B2" w:rsidRDefault="00D75EA8">
            <w:pPr>
              <w:spacing w:after="0" w:line="240" w:lineRule="auto"/>
            </w:pPr>
            <w:r>
              <w:rPr>
                <w:color w:val="000000"/>
                <w:sz w:val="27"/>
                <w:szCs w:val="27"/>
              </w:rPr>
              <w:t>Skills</w:t>
            </w:r>
          </w:p>
          <w:p w14:paraId="7D7D1780" w14:textId="77777777" w:rsidR="000968B2" w:rsidRDefault="00D75EA8">
            <w:pPr>
              <w:numPr>
                <w:ilvl w:val="0"/>
                <w:numId w:val="1"/>
              </w:numPr>
              <w:spacing w:after="0" w:line="240" w:lineRule="auto"/>
              <w:rPr>
                <w:color w:val="000000"/>
                <w:sz w:val="24"/>
                <w:szCs w:val="24"/>
              </w:rPr>
            </w:pPr>
            <w:r>
              <w:rPr>
                <w:color w:val="000000"/>
                <w:sz w:val="24"/>
                <w:szCs w:val="24"/>
              </w:rPr>
              <w:t>Discussing the factors that make our 'identity'.</w:t>
            </w:r>
          </w:p>
          <w:p w14:paraId="42FB8714" w14:textId="77777777" w:rsidR="000968B2" w:rsidRDefault="00D75EA8">
            <w:pPr>
              <w:numPr>
                <w:ilvl w:val="0"/>
                <w:numId w:val="1"/>
              </w:numPr>
              <w:spacing w:after="0" w:line="240" w:lineRule="auto"/>
              <w:rPr>
                <w:color w:val="000000"/>
                <w:sz w:val="24"/>
                <w:szCs w:val="24"/>
              </w:rPr>
            </w:pPr>
            <w:r>
              <w:rPr>
                <w:color w:val="000000"/>
                <w:sz w:val="24"/>
                <w:szCs w:val="24"/>
              </w:rPr>
              <w:t>Recognising the difference between how we see ourselves and how others see us.</w:t>
            </w:r>
          </w:p>
          <w:p w14:paraId="4679F497" w14:textId="77777777" w:rsidR="000968B2" w:rsidRDefault="00D75EA8">
            <w:pPr>
              <w:numPr>
                <w:ilvl w:val="0"/>
                <w:numId w:val="1"/>
              </w:numPr>
              <w:spacing w:after="0" w:line="240" w:lineRule="auto"/>
              <w:rPr>
                <w:color w:val="000000"/>
                <w:sz w:val="24"/>
                <w:szCs w:val="24"/>
              </w:rPr>
            </w:pPr>
            <w:r>
              <w:rPr>
                <w:color w:val="000000"/>
                <w:sz w:val="24"/>
                <w:szCs w:val="24"/>
              </w:rPr>
              <w:t>Exploring how the media might influence our identity.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FA91507" w14:textId="77777777" w:rsidR="000968B2" w:rsidRDefault="00D75EA8">
            <w:pPr>
              <w:spacing w:after="0" w:line="240" w:lineRule="auto"/>
            </w:pPr>
            <w:r>
              <w:rPr>
                <w:color w:val="000000"/>
                <w:sz w:val="27"/>
                <w:szCs w:val="27"/>
              </w:rPr>
              <w:t>Knowledge</w:t>
            </w:r>
          </w:p>
          <w:p w14:paraId="24989505" w14:textId="77777777" w:rsidR="000968B2" w:rsidRDefault="00D75EA8">
            <w:pPr>
              <w:numPr>
                <w:ilvl w:val="0"/>
                <w:numId w:val="1"/>
              </w:numPr>
              <w:spacing w:after="0" w:line="240" w:lineRule="auto"/>
              <w:rPr>
                <w:color w:val="000000"/>
                <w:sz w:val="24"/>
                <w:szCs w:val="24"/>
              </w:rPr>
            </w:pPr>
            <w:r>
              <w:rPr>
                <w:color w:val="000000"/>
                <w:sz w:val="24"/>
                <w:szCs w:val="24"/>
              </w:rPr>
              <w:t>To know that identity is is the way we see ourselves and also how other people see us.</w:t>
            </w:r>
          </w:p>
        </w:tc>
      </w:tr>
      <w:tr w:rsidR="000968B2" w14:paraId="73443CCC"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FB77AEB"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3CF3756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62EC610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w:t>
            </w:r>
            <w:r>
              <w:rPr>
                <w:color w:val="000000"/>
                <w:position w:val="-3"/>
                <w:sz w:val="24"/>
                <w:szCs w:val="24"/>
                <w:shd w:val="clear" w:color="auto" w:fill="E2ECF2"/>
              </w:rPr>
              <w:t>y members, the importance of spending time together and sharing each other?s lives.</w:t>
            </w:r>
          </w:p>
          <w:p w14:paraId="2152937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w:t>
            </w:r>
            <w:r>
              <w:rPr>
                <w:color w:val="000000"/>
                <w:position w:val="-3"/>
                <w:sz w:val="24"/>
                <w:szCs w:val="24"/>
                <w:shd w:val="clear" w:color="auto" w:fill="E2ECF2"/>
              </w:rPr>
              <w:t>r children?s families are also characterised by love and care.</w:t>
            </w:r>
          </w:p>
          <w:p w14:paraId="77EF50B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32F816D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w:t>
            </w:r>
            <w:r>
              <w:rPr>
                <w:color w:val="000000"/>
                <w:position w:val="-3"/>
                <w:sz w:val="24"/>
                <w:szCs w:val="24"/>
                <w:shd w:val="clear" w:color="auto" w:fill="E2ECF2"/>
              </w:rPr>
              <w:t>mal and legally recognised commitment of two people to each other which is intended to be lifelong.</w:t>
            </w:r>
          </w:p>
          <w:p w14:paraId="7291A6F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58C083D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w:t>
            </w:r>
            <w:r>
              <w:rPr>
                <w:color w:val="000000"/>
                <w:position w:val="-3"/>
                <w:sz w:val="24"/>
                <w:szCs w:val="24"/>
                <w:shd w:val="clear" w:color="auto" w:fill="E2ECF2"/>
              </w:rPr>
              <w:t>hips are in making us feel happy and secure, and how people choose and make friends.</w:t>
            </w:r>
          </w:p>
          <w:p w14:paraId="6C8F9F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w:t>
            </w:r>
            <w:r>
              <w:rPr>
                <w:color w:val="000000"/>
                <w:position w:val="-3"/>
                <w:sz w:val="24"/>
                <w:szCs w:val="24"/>
                <w:shd w:val="clear" w:color="auto" w:fill="E2ECF2"/>
              </w:rPr>
              <w:t>pport with problems and difficulties.</w:t>
            </w:r>
          </w:p>
          <w:p w14:paraId="5CEAF3D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healthy friendships are positive and welcoming towards others, and do not make others feel lonely or excluded.</w:t>
            </w:r>
          </w:p>
          <w:p w14:paraId="3C998D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w:t>
            </w:r>
            <w:r>
              <w:rPr>
                <w:color w:val="000000"/>
                <w:position w:val="-3"/>
                <w:sz w:val="24"/>
                <w:szCs w:val="24"/>
                <w:shd w:val="clear" w:color="auto" w:fill="E2ECF2"/>
              </w:rPr>
              <w:t>dship is repaired or even strengthened, and that resorting to violence is never right.</w:t>
            </w:r>
          </w:p>
          <w:p w14:paraId="69C6B39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w:t>
            </w:r>
            <w:r>
              <w:rPr>
                <w:color w:val="000000"/>
                <w:position w:val="-3"/>
                <w:sz w:val="24"/>
                <w:szCs w:val="24"/>
                <w:shd w:val="clear" w:color="auto" w:fill="E2ECF2"/>
              </w:rPr>
              <w:t>ituations and how to seek help or advice from others, if needed.</w:t>
            </w:r>
          </w:p>
          <w:p w14:paraId="06E3F0C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w:t>
            </w:r>
            <w:r>
              <w:rPr>
                <w:color w:val="000000"/>
                <w:position w:val="-3"/>
                <w:sz w:val="24"/>
                <w:szCs w:val="24"/>
                <w:shd w:val="clear" w:color="auto" w:fill="E2ECF2"/>
              </w:rPr>
              <w:t>nt preferences or beliefs.</w:t>
            </w:r>
          </w:p>
          <w:p w14:paraId="7199157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18D8D3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5126EC0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5D38A34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60DBB3A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w:t>
            </w:r>
            <w:r>
              <w:rPr>
                <w:color w:val="000000"/>
                <w:position w:val="-3"/>
                <w:sz w:val="24"/>
                <w:szCs w:val="24"/>
                <w:shd w:val="clear" w:color="auto" w:fill="E2ECF2"/>
              </w:rPr>
              <w:t>mpact of bullying, responsibilities of bystanders (primarily reporting bullying to an adult) and how to get help.</w:t>
            </w:r>
          </w:p>
          <w:p w14:paraId="6786F81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3FE935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w:t>
            </w:r>
            <w:r>
              <w:rPr>
                <w:color w:val="000000"/>
                <w:position w:val="-3"/>
                <w:sz w:val="24"/>
                <w:szCs w:val="24"/>
                <w:shd w:val="clear" w:color="auto" w:fill="E2ECF2"/>
              </w:rPr>
              <w:t>hips with friends, peers and adults.</w:t>
            </w:r>
          </w:p>
          <w:p w14:paraId="70A6BB4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476B594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w:t>
            </w:r>
            <w:r>
              <w:rPr>
                <w:color w:val="000000"/>
                <w:position w:val="-3"/>
                <w:sz w:val="24"/>
                <w:szCs w:val="24"/>
                <w:shd w:val="clear" w:color="auto" w:fill="E2ECF2"/>
              </w:rPr>
              <w:t>spect for others online including when we are anonymous.</w:t>
            </w:r>
          </w:p>
          <w:p w14:paraId="7C4DB5F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4C4A9A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w:t>
            </w:r>
            <w:r>
              <w:rPr>
                <w:color w:val="000000"/>
                <w:position w:val="-3"/>
                <w:sz w:val="24"/>
                <w:szCs w:val="24"/>
                <w:shd w:val="clear" w:color="auto" w:fill="E2ECF2"/>
              </w:rPr>
              <w:t>mation including awareness of the risks associated with people they have never met.</w:t>
            </w:r>
          </w:p>
          <w:p w14:paraId="6508805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12306FF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6743E87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w:t>
            </w:r>
            <w:r>
              <w:rPr>
                <w:color w:val="000000"/>
                <w:position w:val="-3"/>
                <w:sz w:val="24"/>
                <w:szCs w:val="24"/>
                <w:shd w:val="clear" w:color="auto" w:fill="E2ECF2"/>
              </w:rPr>
              <w:t xml:space="preserve">e concept of privacy and the implications of it for both children and adults; including that it is not always right to keep secrets if they relate to being </w:t>
            </w:r>
            <w:r>
              <w:rPr>
                <w:color w:val="000000"/>
                <w:position w:val="-3"/>
                <w:sz w:val="24"/>
                <w:szCs w:val="24"/>
                <w:shd w:val="clear" w:color="auto" w:fill="E2ECF2"/>
              </w:rPr>
              <w:lastRenderedPageBreak/>
              <w:t>safe.</w:t>
            </w:r>
          </w:p>
          <w:p w14:paraId="333ADF2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w:t>
            </w:r>
            <w:r>
              <w:rPr>
                <w:color w:val="000000"/>
                <w:position w:val="-3"/>
                <w:sz w:val="24"/>
                <w:szCs w:val="24"/>
                <w:shd w:val="clear" w:color="auto" w:fill="E2ECF2"/>
              </w:rPr>
              <w:t>iate or unsafe physical, and other, contact.</w:t>
            </w:r>
          </w:p>
          <w:p w14:paraId="748E8EB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1C04DB6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r>
              <w:rPr>
                <w:color w:val="000000"/>
                <w:position w:val="-3"/>
                <w:sz w:val="24"/>
                <w:szCs w:val="24"/>
                <w:shd w:val="clear" w:color="auto" w:fill="E2ECF2"/>
              </w:rPr>
              <w:t>.</w:t>
            </w:r>
          </w:p>
          <w:p w14:paraId="0161631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102277E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155F25B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7E36134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7B8DE19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w:t>
            </w:r>
            <w:r>
              <w:rPr>
                <w:color w:val="000000"/>
                <w:position w:val="-3"/>
                <w:sz w:val="24"/>
                <w:szCs w:val="24"/>
                <w:shd w:val="clear" w:color="auto" w:fill="E2ECF2"/>
              </w:rPr>
              <w:t xml:space="preserve"> different experiences and situations.</w:t>
            </w:r>
          </w:p>
          <w:p w14:paraId="0D155EC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07E13C2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w:t>
            </w:r>
            <w:r>
              <w:rPr>
                <w:color w:val="000000"/>
                <w:position w:val="-3"/>
                <w:sz w:val="24"/>
                <w:szCs w:val="24"/>
                <w:shd w:val="clear" w:color="auto" w:fill="E2ECF2"/>
              </w:rPr>
              <w:t>ing is appropriate and proportionate.</w:t>
            </w:r>
          </w:p>
          <w:p w14:paraId="66CC76E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4CFB8A7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w:t>
            </w:r>
            <w:r>
              <w:rPr>
                <w:color w:val="000000"/>
                <w:position w:val="-3"/>
                <w:sz w:val="24"/>
                <w:szCs w:val="24"/>
                <w:shd w:val="clear" w:color="auto" w:fill="E2ECF2"/>
              </w:rPr>
              <w:t>nt with friends and family and the benefits of hobbies and interests.</w:t>
            </w:r>
          </w:p>
          <w:p w14:paraId="68FBB05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1AA849B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bullying (including cyberbullying) </w:t>
            </w:r>
            <w:r>
              <w:rPr>
                <w:color w:val="000000"/>
                <w:position w:val="-3"/>
                <w:sz w:val="24"/>
                <w:szCs w:val="24"/>
                <w:shd w:val="clear" w:color="auto" w:fill="E2ECF2"/>
              </w:rPr>
              <w:t>has a negative and often lasting impact on mental wellbeing.</w:t>
            </w:r>
          </w:p>
          <w:p w14:paraId="45213BC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where and how to seek support (including recognising the triggers for seeking support), including whom in school they should speak to if they are worried about their own or someone else?s mental </w:t>
            </w:r>
            <w:r>
              <w:rPr>
                <w:color w:val="000000"/>
                <w:position w:val="-3"/>
                <w:sz w:val="24"/>
                <w:szCs w:val="24"/>
                <w:shd w:val="clear" w:color="auto" w:fill="E2ECF2"/>
              </w:rPr>
              <w:t>wellbeing or ability to control their emotions (including issues arising online).</w:t>
            </w:r>
          </w:p>
          <w:p w14:paraId="26FF785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31B8982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w:t>
            </w:r>
            <w:r>
              <w:rPr>
                <w:color w:val="000000"/>
                <w:position w:val="-3"/>
                <w:sz w:val="24"/>
                <w:szCs w:val="24"/>
                <w:shd w:val="clear" w:color="auto" w:fill="E2ECF2"/>
              </w:rPr>
              <w:t xml:space="preserve"> many benefits.</w:t>
            </w:r>
          </w:p>
          <w:p w14:paraId="11B1848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62370F8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consider the ef</w:t>
            </w:r>
            <w:r>
              <w:rPr>
                <w:color w:val="000000"/>
                <w:position w:val="-3"/>
                <w:sz w:val="24"/>
                <w:szCs w:val="24"/>
                <w:shd w:val="clear" w:color="auto" w:fill="E2ECF2"/>
              </w:rPr>
              <w:t>fect of their online actions on others and know how to recognise and display respectful behaviour online and the importance of keeping personal information private.</w:t>
            </w:r>
          </w:p>
          <w:p w14:paraId="755AB27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337E2B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w:t>
            </w:r>
            <w:r>
              <w:rPr>
                <w:color w:val="000000"/>
                <w:position w:val="-3"/>
                <w:sz w:val="24"/>
                <w:szCs w:val="24"/>
                <w:shd w:val="clear" w:color="auto" w:fill="E2ECF2"/>
              </w:rPr>
              <w:t>hat the internet can also be a negative place where online abuse, trolling, bullying and harassment can take place, which can have a negative impact on mental health.</w:t>
            </w:r>
          </w:p>
          <w:p w14:paraId="0A480ED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w:t>
            </w:r>
            <w:r>
              <w:rPr>
                <w:color w:val="000000"/>
                <w:position w:val="-3"/>
                <w:sz w:val="24"/>
                <w:szCs w:val="24"/>
                <w:shd w:val="clear" w:color="auto" w:fill="E2ECF2"/>
              </w:rPr>
              <w:t>ation, including that from search engines, is ranked, selected and targeted.</w:t>
            </w:r>
          </w:p>
          <w:p w14:paraId="096EF1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002B051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0D6F041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w:t>
            </w:r>
            <w:r>
              <w:rPr>
                <w:color w:val="000000"/>
                <w:position w:val="-3"/>
                <w:sz w:val="24"/>
                <w:szCs w:val="24"/>
                <w:shd w:val="clear" w:color="auto" w:fill="E2ECF2"/>
              </w:rPr>
              <w:t>r exercise into daily and weekly routines and how to achieve this; for example walking or cycling to school, a daily active mile or other forms of regular, vigorous exercise.</w:t>
            </w:r>
          </w:p>
          <w:p w14:paraId="76FCE42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5EC9E02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w:t>
            </w:r>
            <w:r>
              <w:rPr>
                <w:color w:val="000000"/>
                <w:position w:val="-3"/>
                <w:sz w:val="24"/>
                <w:szCs w:val="24"/>
                <w:shd w:val="clear" w:color="auto" w:fill="E2ECF2"/>
              </w:rPr>
              <w:t xml:space="preserve"> to seek support including which adults to speak to in school if they are worried about their health.</w:t>
            </w:r>
          </w:p>
          <w:p w14:paraId="01A818F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28D1D64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w:t>
            </w:r>
            <w:r>
              <w:rPr>
                <w:color w:val="000000"/>
                <w:position w:val="-3"/>
                <w:sz w:val="24"/>
                <w:szCs w:val="24"/>
                <w:shd w:val="clear" w:color="auto" w:fill="E2ECF2"/>
              </w:rPr>
              <w:t>thy meals.</w:t>
            </w:r>
          </w:p>
          <w:p w14:paraId="15163DE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150CF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w:t>
            </w:r>
            <w:r>
              <w:rPr>
                <w:color w:val="000000"/>
                <w:position w:val="-3"/>
                <w:sz w:val="24"/>
                <w:szCs w:val="24"/>
                <w:shd w:val="clear" w:color="auto" w:fill="E2ECF2"/>
              </w:rPr>
              <w:t>nces and associated risks, including smoking, alcohol use and drug-taking.</w:t>
            </w:r>
          </w:p>
          <w:p w14:paraId="64279DF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5EE2DA1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w:t>
            </w:r>
            <w:r>
              <w:rPr>
                <w:color w:val="000000"/>
                <w:position w:val="-3"/>
                <w:sz w:val="24"/>
                <w:szCs w:val="24"/>
                <w:shd w:val="clear" w:color="auto" w:fill="E2ECF2"/>
              </w:rPr>
              <w:t>un damage, including skin cancer.</w:t>
            </w:r>
          </w:p>
          <w:p w14:paraId="3FD4801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5643AC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w:t>
            </w:r>
            <w:r>
              <w:rPr>
                <w:color w:val="000000"/>
                <w:position w:val="-3"/>
                <w:sz w:val="24"/>
                <w:szCs w:val="24"/>
                <w:shd w:val="clear" w:color="auto" w:fill="E2ECF2"/>
              </w:rPr>
              <w:t>g regular check-ups at the dentist.</w:t>
            </w:r>
          </w:p>
          <w:p w14:paraId="7D38E8E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0B4B630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facts and science relating to allergies, immunisation and vaccination.</w:t>
            </w:r>
          </w:p>
          <w:p w14:paraId="6621A75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w:t>
            </w:r>
            <w:r>
              <w:rPr>
                <w:color w:val="000000"/>
                <w:position w:val="-3"/>
                <w:sz w:val="24"/>
                <w:szCs w:val="24"/>
                <w:shd w:val="clear" w:color="auto" w:fill="E2ECF2"/>
              </w:rPr>
              <w:t>lear and efficient call to emergency services if necessary.</w:t>
            </w:r>
          </w:p>
          <w:p w14:paraId="341D216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5C98194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w:t>
            </w:r>
            <w:r>
              <w:rPr>
                <w:color w:val="000000"/>
                <w:position w:val="-3"/>
                <w:sz w:val="24"/>
                <w:szCs w:val="24"/>
                <w:shd w:val="clear" w:color="auto" w:fill="E2ECF2"/>
              </w:rPr>
              <w:t xml:space="preserve"> including physical and emotional changes.</w:t>
            </w:r>
          </w:p>
          <w:p w14:paraId="520DB77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1BDD65E2"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179A47AD"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14BC70A5"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Transition lessons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00757648" w14:textId="77777777">
        <w:trPr>
          <w:gridAfter w:val="1"/>
          <w:wAfter w:w="1" w:type="dxa"/>
        </w:trPr>
        <w:tc>
          <w:tcPr>
            <w:tcW w:w="0" w:type="auto"/>
            <w:tcMar>
              <w:top w:w="15" w:type="dxa"/>
              <w:left w:w="15" w:type="dxa"/>
              <w:bottom w:w="15" w:type="dxa"/>
              <w:right w:w="15" w:type="dxa"/>
            </w:tcMar>
            <w:vAlign w:val="center"/>
          </w:tcPr>
          <w:p w14:paraId="1C3A37A5" w14:textId="77777777" w:rsidR="000968B2" w:rsidRDefault="000968B2">
            <w:pPr>
              <w:spacing w:after="0" w:line="240" w:lineRule="auto"/>
            </w:pPr>
          </w:p>
        </w:tc>
      </w:tr>
      <w:tr w:rsidR="000968B2" w14:paraId="0FD20DAA"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5476A9E" w14:textId="77777777" w:rsidR="000968B2" w:rsidRDefault="00D75EA8">
            <w:pPr>
              <w:spacing w:after="0" w:line="240" w:lineRule="auto"/>
            </w:pPr>
            <w:r>
              <w:rPr>
                <w:color w:val="000000"/>
                <w:position w:val="-3"/>
                <w:sz w:val="27"/>
                <w:szCs w:val="27"/>
              </w:rPr>
              <w:t>Year 1</w:t>
            </w:r>
          </w:p>
        </w:tc>
      </w:tr>
      <w:tr w:rsidR="000968B2" w14:paraId="2F114D0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862DEB5" w14:textId="77777777" w:rsidR="000968B2" w:rsidRDefault="00D75EA8">
            <w:pPr>
              <w:spacing w:after="0" w:line="240" w:lineRule="auto"/>
            </w:pPr>
            <w:r>
              <w:rPr>
                <w:color w:val="000000"/>
                <w:sz w:val="27"/>
                <w:szCs w:val="27"/>
              </w:rPr>
              <w:t>Skills</w:t>
            </w:r>
          </w:p>
          <w:p w14:paraId="54067A77" w14:textId="77777777" w:rsidR="000968B2" w:rsidRDefault="00D75EA8">
            <w:pPr>
              <w:numPr>
                <w:ilvl w:val="0"/>
                <w:numId w:val="1"/>
              </w:numPr>
              <w:spacing w:after="0" w:line="240" w:lineRule="auto"/>
              <w:rPr>
                <w:color w:val="000000"/>
                <w:sz w:val="24"/>
                <w:szCs w:val="24"/>
              </w:rPr>
            </w:pPr>
            <w:r>
              <w:rPr>
                <w:color w:val="000000"/>
                <w:sz w:val="24"/>
                <w:szCs w:val="24"/>
              </w:rPr>
              <w:t>Recognising our own strengths.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7950BF9" w14:textId="77777777" w:rsidR="000968B2" w:rsidRDefault="00D75EA8">
            <w:pPr>
              <w:spacing w:after="0" w:line="240" w:lineRule="auto"/>
            </w:pPr>
            <w:r>
              <w:rPr>
                <w:color w:val="000000"/>
                <w:sz w:val="27"/>
                <w:szCs w:val="27"/>
              </w:rPr>
              <w:t>Knowledge</w:t>
            </w:r>
          </w:p>
          <w:p w14:paraId="4BF91E6E" w14:textId="77777777" w:rsidR="000968B2" w:rsidRDefault="00D75EA8">
            <w:pPr>
              <w:numPr>
                <w:ilvl w:val="0"/>
                <w:numId w:val="1"/>
              </w:numPr>
              <w:spacing w:after="0" w:line="240" w:lineRule="auto"/>
              <w:rPr>
                <w:color w:val="000000"/>
                <w:sz w:val="24"/>
                <w:szCs w:val="24"/>
              </w:rPr>
            </w:pPr>
            <w:r>
              <w:rPr>
                <w:color w:val="000000"/>
                <w:sz w:val="24"/>
                <w:szCs w:val="24"/>
              </w:rPr>
              <w:t>To understand that changes can be both positive and negative.</w:t>
            </w:r>
          </w:p>
        </w:tc>
      </w:tr>
      <w:tr w:rsidR="000968B2" w14:paraId="35B8FCAF"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5C51B66" w14:textId="77777777" w:rsidR="000968B2" w:rsidRDefault="00D75EA8">
            <w:pPr>
              <w:spacing w:after="0" w:line="240" w:lineRule="auto"/>
            </w:pPr>
            <w:r>
              <w:rPr>
                <w:color w:val="000000"/>
                <w:position w:val="-3"/>
                <w:sz w:val="27"/>
                <w:szCs w:val="27"/>
              </w:rPr>
              <w:t>Year 2</w:t>
            </w:r>
          </w:p>
        </w:tc>
      </w:tr>
      <w:tr w:rsidR="000968B2" w14:paraId="3363B48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4C29D3E" w14:textId="77777777" w:rsidR="000968B2" w:rsidRDefault="00D75EA8">
            <w:pPr>
              <w:spacing w:after="0" w:line="240" w:lineRule="auto"/>
            </w:pPr>
            <w:r>
              <w:rPr>
                <w:color w:val="000000"/>
                <w:sz w:val="27"/>
                <w:szCs w:val="27"/>
              </w:rPr>
              <w:t>Skills</w:t>
            </w:r>
          </w:p>
          <w:p w14:paraId="09171AEF" w14:textId="77777777" w:rsidR="000968B2" w:rsidRDefault="00D75EA8">
            <w:pPr>
              <w:numPr>
                <w:ilvl w:val="0"/>
                <w:numId w:val="1"/>
              </w:numPr>
              <w:spacing w:after="0" w:line="240" w:lineRule="auto"/>
              <w:rPr>
                <w:color w:val="000000"/>
                <w:sz w:val="24"/>
                <w:szCs w:val="24"/>
              </w:rPr>
            </w:pPr>
            <w:r>
              <w:rPr>
                <w:color w:val="000000"/>
                <w:sz w:val="24"/>
                <w:szCs w:val="24"/>
              </w:rPr>
              <w:t>Identifying people who can help us when we are worried about changes.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670FA45" w14:textId="77777777" w:rsidR="000968B2" w:rsidRDefault="00D75EA8">
            <w:pPr>
              <w:spacing w:after="0" w:line="240" w:lineRule="auto"/>
            </w:pPr>
            <w:r>
              <w:rPr>
                <w:color w:val="000000"/>
                <w:sz w:val="27"/>
                <w:szCs w:val="27"/>
              </w:rPr>
              <w:t>Knowledge</w:t>
            </w:r>
          </w:p>
          <w:p w14:paraId="473E12CA" w14:textId="77777777" w:rsidR="000968B2" w:rsidRDefault="00D75EA8">
            <w:pPr>
              <w:numPr>
                <w:ilvl w:val="0"/>
                <w:numId w:val="1"/>
              </w:numPr>
              <w:spacing w:after="0" w:line="240" w:lineRule="auto"/>
              <w:rPr>
                <w:color w:val="000000"/>
                <w:sz w:val="24"/>
                <w:szCs w:val="24"/>
              </w:rPr>
            </w:pPr>
            <w:r>
              <w:rPr>
                <w:color w:val="000000"/>
                <w:sz w:val="24"/>
                <w:szCs w:val="24"/>
              </w:rPr>
              <w:t>To understand that change is part of life.</w:t>
            </w:r>
          </w:p>
        </w:tc>
      </w:tr>
      <w:tr w:rsidR="000968B2" w14:paraId="4B526055"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311CDDB"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2D12F51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32466DF4"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52F4F1A5"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19E73623"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Transition lessons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711CD4BE" w14:textId="77777777">
        <w:trPr>
          <w:gridAfter w:val="1"/>
          <w:wAfter w:w="1" w:type="dxa"/>
        </w:trPr>
        <w:tc>
          <w:tcPr>
            <w:tcW w:w="0" w:type="auto"/>
            <w:tcMar>
              <w:top w:w="15" w:type="dxa"/>
              <w:left w:w="15" w:type="dxa"/>
              <w:bottom w:w="15" w:type="dxa"/>
              <w:right w:w="15" w:type="dxa"/>
            </w:tcMar>
            <w:vAlign w:val="center"/>
          </w:tcPr>
          <w:p w14:paraId="5614A578" w14:textId="77777777" w:rsidR="000968B2" w:rsidRDefault="000968B2">
            <w:pPr>
              <w:spacing w:after="0" w:line="240" w:lineRule="auto"/>
            </w:pPr>
          </w:p>
        </w:tc>
      </w:tr>
      <w:tr w:rsidR="000968B2" w14:paraId="62464E3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A1A694B" w14:textId="77777777" w:rsidR="000968B2" w:rsidRDefault="00D75EA8">
            <w:pPr>
              <w:spacing w:after="0" w:line="240" w:lineRule="auto"/>
            </w:pPr>
            <w:r>
              <w:rPr>
                <w:color w:val="000000"/>
                <w:position w:val="-3"/>
                <w:sz w:val="27"/>
                <w:szCs w:val="27"/>
              </w:rPr>
              <w:t>Year 3</w:t>
            </w:r>
          </w:p>
        </w:tc>
      </w:tr>
      <w:tr w:rsidR="000968B2" w14:paraId="50C1D41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E338A71" w14:textId="77777777" w:rsidR="000968B2" w:rsidRDefault="00D75EA8">
            <w:pPr>
              <w:spacing w:after="0" w:line="240" w:lineRule="auto"/>
            </w:pPr>
            <w:r>
              <w:rPr>
                <w:color w:val="000000"/>
                <w:sz w:val="27"/>
                <w:szCs w:val="27"/>
              </w:rPr>
              <w:t>Skills</w:t>
            </w:r>
          </w:p>
          <w:p w14:paraId="5A52F18F" w14:textId="77777777" w:rsidR="000968B2" w:rsidRDefault="00D75EA8">
            <w:pPr>
              <w:numPr>
                <w:ilvl w:val="0"/>
                <w:numId w:val="1"/>
              </w:numPr>
              <w:spacing w:after="0" w:line="240" w:lineRule="auto"/>
              <w:rPr>
                <w:color w:val="000000"/>
                <w:sz w:val="24"/>
                <w:szCs w:val="24"/>
              </w:rPr>
            </w:pPr>
            <w:r>
              <w:rPr>
                <w:color w:val="000000"/>
                <w:sz w:val="24"/>
                <w:szCs w:val="24"/>
              </w:rPr>
              <w:t>Learning strategies to deal with change.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B09D2FE" w14:textId="77777777" w:rsidR="000968B2" w:rsidRDefault="00D75EA8">
            <w:pPr>
              <w:spacing w:after="0" w:line="240" w:lineRule="auto"/>
            </w:pPr>
            <w:r>
              <w:rPr>
                <w:color w:val="000000"/>
                <w:sz w:val="27"/>
                <w:szCs w:val="27"/>
              </w:rPr>
              <w:t>Knowledge</w:t>
            </w:r>
          </w:p>
          <w:p w14:paraId="02F01E2A" w14:textId="77777777" w:rsidR="000968B2" w:rsidRDefault="00D75EA8">
            <w:pPr>
              <w:numPr>
                <w:ilvl w:val="0"/>
                <w:numId w:val="1"/>
              </w:numPr>
              <w:spacing w:after="0" w:line="240" w:lineRule="auto"/>
              <w:rPr>
                <w:color w:val="000000"/>
                <w:sz w:val="24"/>
                <w:szCs w:val="24"/>
              </w:rPr>
            </w:pPr>
            <w:r>
              <w:rPr>
                <w:color w:val="000000"/>
                <w:sz w:val="24"/>
                <w:szCs w:val="24"/>
              </w:rPr>
              <w:t>To understand that change often brings about more opportunities and responsibilities.</w:t>
            </w:r>
          </w:p>
        </w:tc>
      </w:tr>
      <w:tr w:rsidR="000968B2" w14:paraId="172433C3"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6F2AEAF" w14:textId="77777777" w:rsidR="000968B2" w:rsidRDefault="00D75EA8">
            <w:pPr>
              <w:spacing w:after="0" w:line="240" w:lineRule="auto"/>
            </w:pPr>
            <w:r>
              <w:rPr>
                <w:color w:val="000000"/>
                <w:position w:val="-3"/>
                <w:sz w:val="27"/>
                <w:szCs w:val="27"/>
              </w:rPr>
              <w:t>Year 4</w:t>
            </w:r>
          </w:p>
        </w:tc>
      </w:tr>
      <w:tr w:rsidR="000968B2" w14:paraId="13A9670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2E27E8E" w14:textId="77777777" w:rsidR="000968B2" w:rsidRDefault="00D75EA8">
            <w:pPr>
              <w:spacing w:after="0" w:line="240" w:lineRule="auto"/>
            </w:pPr>
            <w:r>
              <w:rPr>
                <w:color w:val="000000"/>
                <w:sz w:val="27"/>
                <w:szCs w:val="27"/>
              </w:rPr>
              <w:t>Skills</w:t>
            </w:r>
          </w:p>
          <w:p w14:paraId="261DE8B3" w14:textId="77777777" w:rsidR="000968B2" w:rsidRDefault="00D75EA8">
            <w:pPr>
              <w:numPr>
                <w:ilvl w:val="0"/>
                <w:numId w:val="1"/>
              </w:numPr>
              <w:spacing w:after="0" w:line="240" w:lineRule="auto"/>
              <w:rPr>
                <w:color w:val="000000"/>
                <w:sz w:val="24"/>
                <w:szCs w:val="24"/>
              </w:rPr>
            </w:pPr>
            <w:r>
              <w:rPr>
                <w:color w:val="000000"/>
                <w:sz w:val="24"/>
                <w:szCs w:val="24"/>
              </w:rPr>
              <w:t>Recognising our own achievements.</w:t>
            </w:r>
          </w:p>
          <w:p w14:paraId="6474F012" w14:textId="77777777" w:rsidR="000968B2" w:rsidRDefault="00D75EA8">
            <w:pPr>
              <w:numPr>
                <w:ilvl w:val="0"/>
                <w:numId w:val="1"/>
              </w:numPr>
              <w:spacing w:after="0" w:line="240" w:lineRule="auto"/>
              <w:rPr>
                <w:color w:val="000000"/>
                <w:sz w:val="24"/>
                <w:szCs w:val="24"/>
              </w:rPr>
            </w:pPr>
            <w:r>
              <w:rPr>
                <w:color w:val="000000"/>
                <w:sz w:val="24"/>
                <w:szCs w:val="24"/>
              </w:rPr>
              <w:t>Being able to set goals.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52AC298" w14:textId="77777777" w:rsidR="000968B2" w:rsidRDefault="00D75EA8">
            <w:pPr>
              <w:spacing w:after="0" w:line="240" w:lineRule="auto"/>
            </w:pPr>
            <w:r>
              <w:rPr>
                <w:color w:val="000000"/>
                <w:sz w:val="27"/>
                <w:szCs w:val="27"/>
              </w:rPr>
              <w:t>Knowledge</w:t>
            </w:r>
          </w:p>
          <w:p w14:paraId="04783C2E" w14:textId="77777777" w:rsidR="000968B2" w:rsidRDefault="00D75EA8">
            <w:pPr>
              <w:numPr>
                <w:ilvl w:val="0"/>
                <w:numId w:val="1"/>
              </w:numPr>
              <w:spacing w:after="0" w:line="240" w:lineRule="auto"/>
              <w:rPr>
                <w:color w:val="000000"/>
                <w:sz w:val="24"/>
                <w:szCs w:val="24"/>
              </w:rPr>
            </w:pPr>
            <w:r>
              <w:rPr>
                <w:color w:val="000000"/>
                <w:sz w:val="24"/>
                <w:szCs w:val="24"/>
              </w:rPr>
              <w:t>To know that setting goals can help us to achieve what we want.</w:t>
            </w:r>
          </w:p>
        </w:tc>
      </w:tr>
      <w:tr w:rsidR="000968B2" w14:paraId="1D74BFD1"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4E29231"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630F5E6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5FA5983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w:t>
            </w:r>
            <w:r>
              <w:rPr>
                <w:color w:val="000000"/>
                <w:position w:val="-3"/>
                <w:sz w:val="24"/>
                <w:szCs w:val="24"/>
                <w:shd w:val="clear" w:color="auto" w:fill="E2ECF2"/>
              </w:rPr>
              <w:t>y members, the importance of spending time together and sharing each other?s lives.</w:t>
            </w:r>
          </w:p>
          <w:p w14:paraId="6ECE61E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w:t>
            </w:r>
            <w:r>
              <w:rPr>
                <w:color w:val="000000"/>
                <w:position w:val="-3"/>
                <w:sz w:val="24"/>
                <w:szCs w:val="24"/>
                <w:shd w:val="clear" w:color="auto" w:fill="E2ECF2"/>
              </w:rPr>
              <w:t>r children?s families are also characterised by love and care.</w:t>
            </w:r>
          </w:p>
          <w:p w14:paraId="7E8EE3E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4AC956C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2913E07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w:t>
            </w:r>
            <w:r>
              <w:rPr>
                <w:color w:val="000000"/>
                <w:position w:val="-3"/>
                <w:sz w:val="24"/>
                <w:szCs w:val="24"/>
                <w:shd w:val="clear" w:color="auto" w:fill="E2ECF2"/>
              </w:rPr>
              <w:t xml:space="preserve"> needed.</w:t>
            </w:r>
          </w:p>
          <w:p w14:paraId="7A9842C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important friendships are in making us feel happy and secure, and how people choose and make friends.</w:t>
            </w:r>
          </w:p>
          <w:p w14:paraId="3E47841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w:t>
            </w:r>
            <w:r>
              <w:rPr>
                <w:color w:val="000000"/>
                <w:position w:val="-3"/>
                <w:sz w:val="24"/>
                <w:szCs w:val="24"/>
                <w:shd w:val="clear" w:color="auto" w:fill="E2ECF2"/>
              </w:rPr>
              <w:t>terests and experiences and support with problems and difficulties.</w:t>
            </w:r>
          </w:p>
          <w:p w14:paraId="58A2790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6C0A279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w:t>
            </w:r>
            <w:r>
              <w:rPr>
                <w:color w:val="000000"/>
                <w:position w:val="-3"/>
                <w:sz w:val="24"/>
                <w:szCs w:val="24"/>
                <w:shd w:val="clear" w:color="auto" w:fill="E2ECF2"/>
              </w:rPr>
              <w:t>rked through so that the friendship is repaired or even strengthened, and that resorting to violence is never right.</w:t>
            </w:r>
          </w:p>
          <w:p w14:paraId="5C9D6CB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w:t>
            </w:r>
            <w:r>
              <w:rPr>
                <w:color w:val="000000"/>
                <w:position w:val="-3"/>
                <w:sz w:val="24"/>
                <w:szCs w:val="24"/>
                <w:shd w:val="clear" w:color="auto" w:fill="E2ECF2"/>
              </w:rPr>
              <w:t>onflict, how to manage these situations and how to seek help or advice from others, if needed.</w:t>
            </w:r>
          </w:p>
          <w:p w14:paraId="1E61D1B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w:t>
            </w:r>
            <w:r>
              <w:rPr>
                <w:color w:val="000000"/>
                <w:position w:val="-3"/>
                <w:sz w:val="24"/>
                <w:szCs w:val="24"/>
                <w:shd w:val="clear" w:color="auto" w:fill="E2ECF2"/>
              </w:rPr>
              <w:t>ferent choices or have different preferences or beliefs.</w:t>
            </w:r>
          </w:p>
          <w:p w14:paraId="29B6929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5C22D7D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3FC022C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w:t>
            </w:r>
            <w:r>
              <w:rPr>
                <w:color w:val="000000"/>
                <w:position w:val="-3"/>
                <w:sz w:val="24"/>
                <w:szCs w:val="24"/>
                <w:shd w:val="clear" w:color="auto" w:fill="E2ECF2"/>
              </w:rPr>
              <w:t>ks to their own happiness.</w:t>
            </w:r>
          </w:p>
          <w:p w14:paraId="4903494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1E1EA4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w:t>
            </w:r>
            <w:r>
              <w:rPr>
                <w:color w:val="000000"/>
                <w:position w:val="-3"/>
                <w:sz w:val="24"/>
                <w:szCs w:val="24"/>
                <w:shd w:val="clear" w:color="auto" w:fill="E2ECF2"/>
              </w:rPr>
              <w:t>uding cyberbullying), the impact of bullying, responsibilities of bystanders (primarily reporting bullying to an adult) and how to get help.</w:t>
            </w:r>
          </w:p>
          <w:p w14:paraId="188C159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51259FF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w:t>
            </w:r>
            <w:r>
              <w:rPr>
                <w:color w:val="000000"/>
                <w:position w:val="-3"/>
                <w:sz w:val="24"/>
                <w:szCs w:val="24"/>
                <w:shd w:val="clear" w:color="auto" w:fill="E2ECF2"/>
              </w:rPr>
              <w:t>ing and giving in relationships with friends, peers and adults.</w:t>
            </w:r>
          </w:p>
          <w:p w14:paraId="2B75C91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60AFC6A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w:t>
            </w:r>
            <w:r>
              <w:rPr>
                <w:color w:val="000000"/>
                <w:position w:val="-3"/>
                <w:sz w:val="24"/>
                <w:szCs w:val="24"/>
                <w:shd w:val="clear" w:color="auto" w:fill="E2ECF2"/>
              </w:rPr>
              <w:t>luding the importance of respect for others online including when we are anonymous.</w:t>
            </w:r>
          </w:p>
          <w:p w14:paraId="5264CBF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7FF1674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w:t>
            </w:r>
            <w:r>
              <w:rPr>
                <w:color w:val="000000"/>
                <w:position w:val="-3"/>
                <w:sz w:val="24"/>
                <w:szCs w:val="24"/>
                <w:shd w:val="clear" w:color="auto" w:fill="E2ECF2"/>
              </w:rPr>
              <w:t>dships and sources of information including awareness of the risks associated with people they have never met.</w:t>
            </w:r>
          </w:p>
          <w:p w14:paraId="6B149AA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information and data is shared and used online.</w:t>
            </w:r>
          </w:p>
          <w:p w14:paraId="107E2D5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w:t>
            </w:r>
            <w:r>
              <w:rPr>
                <w:color w:val="000000"/>
                <w:position w:val="-3"/>
                <w:sz w:val="24"/>
                <w:szCs w:val="24"/>
                <w:shd w:val="clear" w:color="auto" w:fill="E2ECF2"/>
              </w:rPr>
              <w:t xml:space="preserve"> digital context).</w:t>
            </w:r>
          </w:p>
          <w:p w14:paraId="539D7A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5B6702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19D007C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w:t>
            </w:r>
            <w:r>
              <w:rPr>
                <w:color w:val="000000"/>
                <w:position w:val="-3"/>
                <w:sz w:val="24"/>
                <w:szCs w:val="24"/>
                <w:shd w:val="clear" w:color="auto" w:fill="E2ECF2"/>
              </w:rPr>
              <w:t xml:space="preserve"> not know.</w:t>
            </w:r>
          </w:p>
          <w:p w14:paraId="5CC76C4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6990E95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7754350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w:t>
            </w:r>
            <w:r>
              <w:rPr>
                <w:color w:val="000000"/>
                <w:position w:val="-3"/>
                <w:sz w:val="24"/>
                <w:szCs w:val="24"/>
                <w:shd w:val="clear" w:color="auto" w:fill="E2ECF2"/>
              </w:rPr>
              <w:t>nce needed to do so.</w:t>
            </w:r>
          </w:p>
          <w:p w14:paraId="7483FF0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06DB782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2C9D241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w:t>
            </w:r>
            <w:r>
              <w:rPr>
                <w:color w:val="000000"/>
                <w:position w:val="-3"/>
                <w:sz w:val="24"/>
                <w:szCs w:val="24"/>
                <w:shd w:val="clear" w:color="auto" w:fill="E2ECF2"/>
              </w:rPr>
              <w:t>prise, nervousness) and scale of emotions that all humans experience in relation to different experiences and situations.</w:t>
            </w:r>
          </w:p>
          <w:p w14:paraId="237E81D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and talk about their emotions, including having a varied vocabulary of words to use when talking about their own and </w:t>
            </w:r>
            <w:r>
              <w:rPr>
                <w:color w:val="000000"/>
                <w:position w:val="-3"/>
                <w:sz w:val="24"/>
                <w:szCs w:val="24"/>
                <w:shd w:val="clear" w:color="auto" w:fill="E2ECF2"/>
              </w:rPr>
              <w:t>others? feelings.</w:t>
            </w:r>
          </w:p>
          <w:p w14:paraId="4747D5C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29E0B70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w:t>
            </w:r>
            <w:r>
              <w:rPr>
                <w:color w:val="000000"/>
                <w:position w:val="-3"/>
                <w:sz w:val="24"/>
                <w:szCs w:val="24"/>
                <w:shd w:val="clear" w:color="auto" w:fill="E2ECF2"/>
              </w:rPr>
              <w:t xml:space="preserve"> happiness.</w:t>
            </w:r>
          </w:p>
          <w:p w14:paraId="2CDAD79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628EB23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w:t>
            </w:r>
            <w:r>
              <w:rPr>
                <w:color w:val="000000"/>
                <w:position w:val="-3"/>
                <w:sz w:val="24"/>
                <w:szCs w:val="24"/>
                <w:shd w:val="clear" w:color="auto" w:fill="E2ECF2"/>
              </w:rPr>
              <w:t>r feelings with an adult and seek support.</w:t>
            </w:r>
          </w:p>
          <w:p w14:paraId="1757144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02B2127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w:t>
            </w:r>
            <w:r>
              <w:rPr>
                <w:color w:val="000000"/>
                <w:position w:val="-3"/>
                <w:sz w:val="24"/>
                <w:szCs w:val="24"/>
                <w:shd w:val="clear" w:color="auto" w:fill="E2ECF2"/>
              </w:rPr>
              <w:t xml:space="preserve"> they should speak to if they are worried about their own or someone else?s mental wellbeing or ability to control their emotions (including issues arising online).</w:t>
            </w:r>
          </w:p>
          <w:p w14:paraId="047BC9F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w:t>
            </w:r>
            <w:r>
              <w:rPr>
                <w:color w:val="000000"/>
                <w:position w:val="-3"/>
                <w:sz w:val="24"/>
                <w:szCs w:val="24"/>
                <w:shd w:val="clear" w:color="auto" w:fill="E2ECF2"/>
              </w:rPr>
              <w:t>ms can be resolved if the right support is made available, especially if accessed early enough.</w:t>
            </w:r>
          </w:p>
          <w:p w14:paraId="1C007F1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for most people the internet is an integral part of life and has many benefits.</w:t>
            </w:r>
          </w:p>
          <w:p w14:paraId="5A18B58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w:t>
            </w:r>
            <w:r>
              <w:rPr>
                <w:color w:val="000000"/>
                <w:position w:val="-3"/>
                <w:sz w:val="24"/>
                <w:szCs w:val="24"/>
                <w:shd w:val="clear" w:color="auto" w:fill="E2ECF2"/>
              </w:rPr>
              <w:t>ime spent on electronic devices and the impact of positive and negative content online on their own and others? mental and physical wellbeing.</w:t>
            </w:r>
          </w:p>
          <w:p w14:paraId="00F96D6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w:t>
            </w:r>
            <w:r>
              <w:rPr>
                <w:color w:val="000000"/>
                <w:position w:val="-3"/>
                <w:sz w:val="24"/>
                <w:szCs w:val="24"/>
                <w:shd w:val="clear" w:color="auto" w:fill="E2ECF2"/>
              </w:rPr>
              <w:t>aviour online and the importance of keeping personal information private.</w:t>
            </w:r>
          </w:p>
          <w:p w14:paraId="7BE7BB2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0404794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w:t>
            </w:r>
            <w:r>
              <w:rPr>
                <w:color w:val="000000"/>
                <w:position w:val="-3"/>
                <w:sz w:val="24"/>
                <w:szCs w:val="24"/>
                <w:shd w:val="clear" w:color="auto" w:fill="E2ECF2"/>
              </w:rPr>
              <w:t>rassment can take place, which can have a negative impact on mental health.</w:t>
            </w:r>
          </w:p>
          <w:p w14:paraId="3AAC71C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0495BDD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7FA136D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66C311A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w:t>
            </w:r>
            <w:r>
              <w:rPr>
                <w:color w:val="000000"/>
                <w:position w:val="-3"/>
                <w:sz w:val="24"/>
                <w:szCs w:val="24"/>
                <w:shd w:val="clear" w:color="auto" w:fill="E2ECF2"/>
              </w:rPr>
              <w:t>e walking or cycling to school, a daily active mile or other forms of regular, vigorous exercise.</w:t>
            </w:r>
          </w:p>
          <w:p w14:paraId="648A260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22E221B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5833C89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55A3064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w:t>
            </w:r>
            <w:r>
              <w:rPr>
                <w:color w:val="000000"/>
                <w:position w:val="-3"/>
                <w:sz w:val="24"/>
                <w:szCs w:val="24"/>
                <w:shd w:val="clear" w:color="auto" w:fill="E2ECF2"/>
              </w:rPr>
              <w:t>ange of healthy meals.</w:t>
            </w:r>
          </w:p>
          <w:p w14:paraId="6A35695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E17701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w:t>
            </w:r>
            <w:r>
              <w:rPr>
                <w:color w:val="000000"/>
                <w:position w:val="-3"/>
                <w:sz w:val="24"/>
                <w:szCs w:val="24"/>
                <w:shd w:val="clear" w:color="auto" w:fill="E2ECF2"/>
              </w:rPr>
              <w:t>rmful substances and associated risks, including smoking, alcohol use and drug-taking.</w:t>
            </w:r>
          </w:p>
          <w:p w14:paraId="04333C3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3C9A672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w:t>
            </w:r>
            <w:r>
              <w:rPr>
                <w:color w:val="000000"/>
                <w:position w:val="-3"/>
                <w:sz w:val="24"/>
                <w:szCs w:val="24"/>
                <w:shd w:val="clear" w:color="auto" w:fill="E2ECF2"/>
              </w:rPr>
              <w:t>he risk of sun damage, including skin cancer.</w:t>
            </w:r>
          </w:p>
          <w:p w14:paraId="0A74BE42"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importance of sufficient good quality sleep for good health and that a lack of sleep can affect weight, mood and ability to learn.</w:t>
            </w:r>
          </w:p>
          <w:p w14:paraId="3BB3911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w:t>
            </w:r>
            <w:r>
              <w:rPr>
                <w:color w:val="000000"/>
                <w:position w:val="-3"/>
                <w:sz w:val="24"/>
                <w:szCs w:val="24"/>
                <w:shd w:val="clear" w:color="auto" w:fill="E2ECF2"/>
              </w:rPr>
              <w:t>ng, including regular check-ups at the dentist.</w:t>
            </w:r>
          </w:p>
          <w:p w14:paraId="72D1F2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7B4390F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6A1E3D6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w:t>
            </w:r>
            <w:r>
              <w:rPr>
                <w:color w:val="000000"/>
                <w:position w:val="-3"/>
                <w:sz w:val="24"/>
                <w:szCs w:val="24"/>
                <w:shd w:val="clear" w:color="auto" w:fill="E2ECF2"/>
              </w:rPr>
              <w:t xml:space="preserve"> to make a clear and efficient call to emergency services if necessary.</w:t>
            </w:r>
          </w:p>
          <w:p w14:paraId="2526B69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5937A9B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w:t>
            </w:r>
            <w:r>
              <w:rPr>
                <w:color w:val="000000"/>
                <w:position w:val="-3"/>
                <w:sz w:val="24"/>
                <w:szCs w:val="24"/>
                <w:shd w:val="clear" w:color="auto" w:fill="E2ECF2"/>
              </w:rPr>
              <w:t>h to age 11, including physical and emotional changes.</w:t>
            </w:r>
          </w:p>
          <w:p w14:paraId="477638F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22EF651B" w14:textId="77777777" w:rsidR="000968B2" w:rsidRDefault="000968B2">
      <w:pPr>
        <w:sectPr w:rsidR="000968B2" w:rsidSect="000F6147">
          <w:pgSz w:w="16838" w:h="11906" w:orient="landscape" w:code="9"/>
          <w:pgMar w:top="567" w:right="567" w:bottom="1417" w:left="567" w:header="708" w:footer="708" w:gutter="0"/>
          <w:cols w:space="708"/>
          <w:docGrid w:linePitch="360"/>
        </w:sectPr>
      </w:pPr>
    </w:p>
    <w:p w14:paraId="55068EC7" w14:textId="77777777" w:rsidR="000968B2" w:rsidRDefault="00D75EA8">
      <w:pPr>
        <w:spacing w:before="299" w:after="450" w:line="240" w:lineRule="auto"/>
        <w:outlineLvl w:val="1"/>
      </w:pPr>
      <w:r>
        <w:rPr>
          <w:b/>
          <w:bCs/>
          <w:color w:val="000000"/>
          <w:sz w:val="36"/>
          <w:szCs w:val="36"/>
        </w:rPr>
        <w:lastRenderedPageBreak/>
        <w:t>Progression of Skills &amp; knowledge</w:t>
      </w:r>
    </w:p>
    <w:p w14:paraId="77A05D8D" w14:textId="77777777" w:rsidR="000968B2" w:rsidRDefault="00D75EA8">
      <w:pPr>
        <w:shd w:val="clear" w:color="auto" w:fill="EFC1D0"/>
        <w:spacing w:before="150" w:after="150" w:line="200" w:lineRule="auto"/>
        <w:ind w:left="150" w:right="150"/>
        <w:jc w:val="center"/>
        <w:outlineLvl w:val="1"/>
      </w:pPr>
      <w:r>
        <w:rPr>
          <w:color w:val="000000"/>
          <w:sz w:val="30"/>
          <w:szCs w:val="30"/>
          <w:shd w:val="clear" w:color="auto" w:fill="EFC1D0"/>
        </w:rPr>
        <w:br/>
        <w:t>Transition lessons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0968B2" w14:paraId="3D84F78D" w14:textId="77777777">
        <w:trPr>
          <w:gridAfter w:val="1"/>
          <w:wAfter w:w="1" w:type="dxa"/>
        </w:trPr>
        <w:tc>
          <w:tcPr>
            <w:tcW w:w="0" w:type="auto"/>
            <w:tcMar>
              <w:top w:w="15" w:type="dxa"/>
              <w:left w:w="15" w:type="dxa"/>
              <w:bottom w:w="15" w:type="dxa"/>
              <w:right w:w="15" w:type="dxa"/>
            </w:tcMar>
            <w:vAlign w:val="center"/>
          </w:tcPr>
          <w:p w14:paraId="5E31F4B0" w14:textId="77777777" w:rsidR="000968B2" w:rsidRDefault="000968B2">
            <w:pPr>
              <w:spacing w:after="0" w:line="240" w:lineRule="auto"/>
            </w:pPr>
          </w:p>
        </w:tc>
      </w:tr>
      <w:tr w:rsidR="000968B2" w14:paraId="43F9E382"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119C07A" w14:textId="77777777" w:rsidR="000968B2" w:rsidRDefault="00D75EA8">
            <w:pPr>
              <w:spacing w:after="0" w:line="240" w:lineRule="auto"/>
            </w:pPr>
            <w:r>
              <w:rPr>
                <w:color w:val="000000"/>
                <w:position w:val="-3"/>
                <w:sz w:val="27"/>
                <w:szCs w:val="27"/>
              </w:rPr>
              <w:t>Year 5</w:t>
            </w:r>
          </w:p>
        </w:tc>
      </w:tr>
      <w:tr w:rsidR="000968B2" w14:paraId="05DCE51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499CE3D" w14:textId="77777777" w:rsidR="000968B2" w:rsidRDefault="00D75EA8">
            <w:pPr>
              <w:spacing w:after="0" w:line="240" w:lineRule="auto"/>
            </w:pPr>
            <w:r>
              <w:rPr>
                <w:color w:val="000000"/>
                <w:sz w:val="27"/>
                <w:szCs w:val="27"/>
              </w:rPr>
              <w:t>Skills</w:t>
            </w:r>
          </w:p>
          <w:p w14:paraId="7B89D618" w14:textId="77777777" w:rsidR="000968B2" w:rsidRDefault="00D75EA8">
            <w:pPr>
              <w:numPr>
                <w:ilvl w:val="0"/>
                <w:numId w:val="1"/>
              </w:numPr>
              <w:spacing w:after="0" w:line="240" w:lineRule="auto"/>
              <w:rPr>
                <w:color w:val="000000"/>
                <w:sz w:val="24"/>
                <w:szCs w:val="24"/>
              </w:rPr>
            </w:pPr>
            <w:r>
              <w:rPr>
                <w:color w:val="000000"/>
                <w:sz w:val="24"/>
                <w:szCs w:val="24"/>
              </w:rPr>
              <w:t>Recognising own skills and how these can be developed.</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1E7520C" w14:textId="77777777" w:rsidR="000968B2" w:rsidRDefault="00D75EA8">
            <w:pPr>
              <w:spacing w:after="0" w:line="240" w:lineRule="auto"/>
            </w:pPr>
            <w:r>
              <w:rPr>
                <w:color w:val="000000"/>
                <w:sz w:val="27"/>
                <w:szCs w:val="27"/>
              </w:rPr>
              <w:t>Knowledge</w:t>
            </w:r>
          </w:p>
          <w:p w14:paraId="524395F6" w14:textId="77777777" w:rsidR="000968B2" w:rsidRDefault="00D75EA8">
            <w:pPr>
              <w:numPr>
                <w:ilvl w:val="0"/>
                <w:numId w:val="1"/>
              </w:numPr>
              <w:spacing w:after="0" w:line="240" w:lineRule="auto"/>
              <w:rPr>
                <w:color w:val="000000"/>
                <w:sz w:val="24"/>
                <w:szCs w:val="24"/>
              </w:rPr>
            </w:pPr>
            <w:r>
              <w:rPr>
                <w:color w:val="000000"/>
                <w:sz w:val="24"/>
                <w:szCs w:val="24"/>
              </w:rPr>
              <w:t>To understand the skills needed for roles in school.</w:t>
            </w:r>
          </w:p>
        </w:tc>
      </w:tr>
      <w:tr w:rsidR="000968B2" w14:paraId="6BB394AE"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64DA4AF" w14:textId="77777777" w:rsidR="000968B2" w:rsidRDefault="00D75EA8">
            <w:pPr>
              <w:spacing w:after="0" w:line="240" w:lineRule="auto"/>
            </w:pPr>
            <w:r>
              <w:rPr>
                <w:color w:val="000000"/>
                <w:position w:val="-3"/>
                <w:sz w:val="27"/>
                <w:szCs w:val="27"/>
              </w:rPr>
              <w:t>Year 6</w:t>
            </w:r>
          </w:p>
        </w:tc>
      </w:tr>
      <w:tr w:rsidR="000968B2" w14:paraId="01CE738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35BBF82" w14:textId="77777777" w:rsidR="000968B2" w:rsidRDefault="00D75EA8">
            <w:pPr>
              <w:spacing w:after="0" w:line="240" w:lineRule="auto"/>
            </w:pPr>
            <w:r>
              <w:rPr>
                <w:color w:val="000000"/>
                <w:sz w:val="27"/>
                <w:szCs w:val="27"/>
              </w:rPr>
              <w:t>Skills</w:t>
            </w:r>
          </w:p>
          <w:p w14:paraId="51CED86F" w14:textId="77777777" w:rsidR="000968B2" w:rsidRDefault="00D75EA8">
            <w:pPr>
              <w:numPr>
                <w:ilvl w:val="0"/>
                <w:numId w:val="1"/>
              </w:numPr>
              <w:spacing w:after="0" w:line="240" w:lineRule="auto"/>
              <w:rPr>
                <w:color w:val="000000"/>
                <w:sz w:val="24"/>
                <w:szCs w:val="24"/>
              </w:rPr>
            </w:pPr>
            <w:r>
              <w:rPr>
                <w:color w:val="000000"/>
                <w:sz w:val="24"/>
                <w:szCs w:val="24"/>
              </w:rPr>
              <w:t>Exploring a greater range of strategies to deal with feelings associated with change.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751FDFC" w14:textId="77777777" w:rsidR="000968B2" w:rsidRDefault="00D75EA8">
            <w:pPr>
              <w:spacing w:after="0" w:line="240" w:lineRule="auto"/>
            </w:pPr>
            <w:r>
              <w:rPr>
                <w:color w:val="000000"/>
                <w:sz w:val="27"/>
                <w:szCs w:val="27"/>
              </w:rPr>
              <w:t>Knowledge</w:t>
            </w:r>
          </w:p>
          <w:p w14:paraId="6F894FFC" w14:textId="77777777" w:rsidR="000968B2" w:rsidRDefault="00D75EA8">
            <w:pPr>
              <w:numPr>
                <w:ilvl w:val="0"/>
                <w:numId w:val="1"/>
              </w:numPr>
              <w:spacing w:after="0" w:line="240" w:lineRule="auto"/>
              <w:rPr>
                <w:color w:val="000000"/>
                <w:sz w:val="24"/>
                <w:szCs w:val="24"/>
              </w:rPr>
            </w:pPr>
            <w:r>
              <w:rPr>
                <w:color w:val="000000"/>
                <w:sz w:val="24"/>
                <w:szCs w:val="24"/>
              </w:rPr>
              <w:t>To know that a big change can bring opportunities but also worries.</w:t>
            </w:r>
          </w:p>
        </w:tc>
      </w:tr>
      <w:tr w:rsidR="000968B2" w14:paraId="7913A8D0"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832DAFB" w14:textId="77777777" w:rsidR="000968B2" w:rsidRDefault="00D75EA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0207C05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7E6A2BA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w:t>
            </w:r>
            <w:r>
              <w:rPr>
                <w:color w:val="000000"/>
                <w:position w:val="-3"/>
                <w:sz w:val="24"/>
                <w:szCs w:val="24"/>
                <w:shd w:val="clear" w:color="auto" w:fill="E2ECF2"/>
              </w:rPr>
              <w:t>y members, the importance of spending time together and sharing each other?s lives.</w:t>
            </w:r>
          </w:p>
          <w:p w14:paraId="4A18CCE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w:t>
            </w:r>
            <w:r>
              <w:rPr>
                <w:color w:val="000000"/>
                <w:position w:val="-3"/>
                <w:sz w:val="24"/>
                <w:szCs w:val="24"/>
                <w:shd w:val="clear" w:color="auto" w:fill="E2ECF2"/>
              </w:rPr>
              <w:t>r children?s families are also characterised by love and care.</w:t>
            </w:r>
          </w:p>
          <w:p w14:paraId="3478BB3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16B300E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w:t>
            </w:r>
            <w:r>
              <w:rPr>
                <w:color w:val="000000"/>
                <w:position w:val="-3"/>
                <w:sz w:val="24"/>
                <w:szCs w:val="24"/>
                <w:shd w:val="clear" w:color="auto" w:fill="E2ECF2"/>
              </w:rPr>
              <w:t>mal and legally recognised commitment of two people to each other which is intended to be lifelong.</w:t>
            </w:r>
          </w:p>
          <w:p w14:paraId="6C36622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7D61446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w:t>
            </w:r>
            <w:r>
              <w:rPr>
                <w:color w:val="000000"/>
                <w:position w:val="-3"/>
                <w:sz w:val="24"/>
                <w:szCs w:val="24"/>
                <w:shd w:val="clear" w:color="auto" w:fill="E2ECF2"/>
              </w:rPr>
              <w:t>hips are in making us feel happy and secure, and how people choose and make friends.</w:t>
            </w:r>
          </w:p>
          <w:p w14:paraId="1789ADD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characteristics of friendships, including mutual respect, truthfulness, trustworthiness, loyalty, kindness, generosity, trust, sharing interests and experiences and su</w:t>
            </w:r>
            <w:r>
              <w:rPr>
                <w:color w:val="000000"/>
                <w:position w:val="-3"/>
                <w:sz w:val="24"/>
                <w:szCs w:val="24"/>
                <w:shd w:val="clear" w:color="auto" w:fill="E2ECF2"/>
              </w:rPr>
              <w:t>pport with problems and difficulties.</w:t>
            </w:r>
          </w:p>
          <w:p w14:paraId="17DEA7D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53D88B7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w:t>
            </w:r>
            <w:r>
              <w:rPr>
                <w:color w:val="000000"/>
                <w:position w:val="-3"/>
                <w:sz w:val="24"/>
                <w:szCs w:val="24"/>
                <w:shd w:val="clear" w:color="auto" w:fill="E2ECF2"/>
              </w:rPr>
              <w:t>dship is repaired or even strengthened, and that resorting to violence is never right.</w:t>
            </w:r>
          </w:p>
          <w:p w14:paraId="356B10D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w:t>
            </w:r>
            <w:r>
              <w:rPr>
                <w:color w:val="000000"/>
                <w:position w:val="-3"/>
                <w:sz w:val="24"/>
                <w:szCs w:val="24"/>
                <w:shd w:val="clear" w:color="auto" w:fill="E2ECF2"/>
              </w:rPr>
              <w:t>ituations and how to seek help or advice from others, if needed.</w:t>
            </w:r>
          </w:p>
          <w:p w14:paraId="67722CA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w:t>
            </w:r>
            <w:r>
              <w:rPr>
                <w:color w:val="000000"/>
                <w:position w:val="-3"/>
                <w:sz w:val="24"/>
                <w:szCs w:val="24"/>
                <w:shd w:val="clear" w:color="auto" w:fill="E2ECF2"/>
              </w:rPr>
              <w:t>nt preferences or beliefs.</w:t>
            </w:r>
          </w:p>
          <w:p w14:paraId="2227B1A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67D702D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3E960F7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1DDCE62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w:t>
            </w:r>
            <w:r>
              <w:rPr>
                <w:color w:val="000000"/>
                <w:position w:val="-3"/>
                <w:sz w:val="24"/>
                <w:szCs w:val="24"/>
                <w:shd w:val="clear" w:color="auto" w:fill="E2ECF2"/>
              </w:rPr>
              <w:t>t in school and in wider society they can expect to be treated with respect by others, and that in turn they should show due respect to others, including those in positions of authority.</w:t>
            </w:r>
          </w:p>
          <w:p w14:paraId="3E766BC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w:t>
            </w:r>
            <w:r>
              <w:rPr>
                <w:color w:val="000000"/>
                <w:position w:val="-3"/>
                <w:sz w:val="24"/>
                <w:szCs w:val="24"/>
                <w:shd w:val="clear" w:color="auto" w:fill="E2ECF2"/>
              </w:rPr>
              <w:t>ct of bullying, responsibilities of bystanders (primarily reporting bullying to an adult) and how to get help.</w:t>
            </w:r>
          </w:p>
          <w:p w14:paraId="601112D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0A0DD89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w:t>
            </w:r>
            <w:r>
              <w:rPr>
                <w:color w:val="000000"/>
                <w:position w:val="-3"/>
                <w:sz w:val="24"/>
                <w:szCs w:val="24"/>
                <w:shd w:val="clear" w:color="auto" w:fill="E2ECF2"/>
              </w:rPr>
              <w:t>s with friends, peers and adults.</w:t>
            </w:r>
          </w:p>
          <w:p w14:paraId="503B020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02CAADD4"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w:t>
            </w:r>
            <w:r>
              <w:rPr>
                <w:color w:val="000000"/>
                <w:position w:val="-3"/>
                <w:sz w:val="24"/>
                <w:szCs w:val="24"/>
                <w:shd w:val="clear" w:color="auto" w:fill="E2ECF2"/>
              </w:rPr>
              <w:t>ct for others online including when we are anonymous.</w:t>
            </w:r>
          </w:p>
          <w:p w14:paraId="347B503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79C142A5"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w:t>
            </w:r>
            <w:r>
              <w:rPr>
                <w:color w:val="000000"/>
                <w:position w:val="-3"/>
                <w:sz w:val="24"/>
                <w:szCs w:val="24"/>
                <w:shd w:val="clear" w:color="auto" w:fill="E2ECF2"/>
              </w:rPr>
              <w:t>ion including awareness of the risks associated with people they have never met.</w:t>
            </w:r>
          </w:p>
          <w:p w14:paraId="06269DA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127B67F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what sorts of boundaries are appropriate in friendships with peers and others (including in a digital context).</w:t>
            </w:r>
          </w:p>
          <w:p w14:paraId="2351179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w:t>
            </w:r>
            <w:r>
              <w:rPr>
                <w:color w:val="000000"/>
                <w:position w:val="-3"/>
                <w:sz w:val="24"/>
                <w:szCs w:val="24"/>
                <w:shd w:val="clear" w:color="auto" w:fill="E2ECF2"/>
              </w:rPr>
              <w:t>oncept of privacy and the implications of it for both children and adults; including that it is not always right to keep secrets if they relate to being safe.</w:t>
            </w:r>
          </w:p>
          <w:p w14:paraId="7903156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0658316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w:t>
            </w:r>
            <w:r>
              <w:rPr>
                <w:color w:val="000000"/>
                <w:position w:val="-3"/>
                <w:sz w:val="24"/>
                <w:szCs w:val="24"/>
                <w:shd w:val="clear" w:color="auto" w:fill="E2ECF2"/>
              </w:rPr>
              <w:t xml:space="preserve"> not know.</w:t>
            </w:r>
          </w:p>
          <w:p w14:paraId="006C56B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5746C46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50EA7AA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w:t>
            </w:r>
            <w:r>
              <w:rPr>
                <w:color w:val="000000"/>
                <w:position w:val="-3"/>
                <w:sz w:val="24"/>
                <w:szCs w:val="24"/>
                <w:shd w:val="clear" w:color="auto" w:fill="E2ECF2"/>
              </w:rPr>
              <w:t>nce needed to do so.</w:t>
            </w:r>
          </w:p>
          <w:p w14:paraId="4E70B4B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4D2562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243F14E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2312488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w:t>
            </w:r>
            <w:r>
              <w:rPr>
                <w:color w:val="000000"/>
                <w:position w:val="-3"/>
                <w:sz w:val="24"/>
                <w:szCs w:val="24"/>
                <w:shd w:val="clear" w:color="auto" w:fill="E2ECF2"/>
              </w:rPr>
              <w:t>luding having a varied vocabulary of words to use when talking about their own and others? feelings.</w:t>
            </w:r>
          </w:p>
          <w:p w14:paraId="0F76002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3CF06AC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w:t>
            </w:r>
            <w:r>
              <w:rPr>
                <w:color w:val="000000"/>
                <w:position w:val="-3"/>
                <w:sz w:val="24"/>
                <w:szCs w:val="24"/>
                <w:shd w:val="clear" w:color="auto" w:fill="E2ECF2"/>
              </w:rPr>
              <w:t>mmunity participation, voluntary and service-based activity on mental wellbeing and happiness.</w:t>
            </w:r>
          </w:p>
          <w:p w14:paraId="6E3C236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14266C6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w:t>
            </w:r>
            <w:r>
              <w:rPr>
                <w:color w:val="000000"/>
                <w:position w:val="-3"/>
                <w:sz w:val="24"/>
                <w:szCs w:val="24"/>
                <w:shd w:val="clear" w:color="auto" w:fill="E2ECF2"/>
              </w:rPr>
              <w:t>ness can affect children and that it is very important for children to discuss their feelings with an adult and seek support.</w:t>
            </w:r>
          </w:p>
          <w:p w14:paraId="211A54F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0A3A202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w:t>
            </w:r>
            <w:r>
              <w:rPr>
                <w:color w:val="000000"/>
                <w:position w:val="-3"/>
                <w:sz w:val="24"/>
                <w:szCs w:val="24"/>
                <w:shd w:val="clear" w:color="auto" w:fill="E2ECF2"/>
              </w:rPr>
              <w:t xml:space="preserve"> (including recognising the triggers for seeking support), including whom in school they should speak to if they are worried about their own or someone else?s mental wellbeing or ability to control their emotions (including issues arising online).</w:t>
            </w:r>
          </w:p>
          <w:p w14:paraId="72F0809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w:t>
            </w:r>
            <w:r>
              <w:rPr>
                <w:color w:val="000000"/>
                <w:position w:val="-3"/>
                <w:sz w:val="24"/>
                <w:szCs w:val="24"/>
                <w:shd w:val="clear" w:color="auto" w:fill="E2ECF2"/>
              </w:rPr>
              <w:t>mmon for people to experience mental ill health. For many people who do, the problems can be resolved if the right support is made available, especially if accessed early enough.</w:t>
            </w:r>
          </w:p>
          <w:p w14:paraId="0F82D7F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w:t>
            </w:r>
            <w:r>
              <w:rPr>
                <w:color w:val="000000"/>
                <w:position w:val="-3"/>
                <w:sz w:val="24"/>
                <w:szCs w:val="24"/>
                <w:shd w:val="clear" w:color="auto" w:fill="E2ECF2"/>
              </w:rPr>
              <w:t>nefits.</w:t>
            </w:r>
          </w:p>
          <w:p w14:paraId="29A3B270"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about the benefits of rationing time spent online, the risks of excessive time spent on electronic devices and the impact of positive and negative content online on their own and others? mental and physical wellbeing.</w:t>
            </w:r>
          </w:p>
          <w:p w14:paraId="080143C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consider the effect of </w:t>
            </w:r>
            <w:r>
              <w:rPr>
                <w:color w:val="000000"/>
                <w:position w:val="-3"/>
                <w:sz w:val="24"/>
                <w:szCs w:val="24"/>
                <w:shd w:val="clear" w:color="auto" w:fill="E2ECF2"/>
              </w:rPr>
              <w:t>their online actions on others and know how to recognise and display respectful behaviour online and the importance of keeping personal information private.</w:t>
            </w:r>
          </w:p>
          <w:p w14:paraId="339157D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69E3E8A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the </w:t>
            </w:r>
            <w:r>
              <w:rPr>
                <w:color w:val="000000"/>
                <w:position w:val="-3"/>
                <w:sz w:val="24"/>
                <w:szCs w:val="24"/>
                <w:shd w:val="clear" w:color="auto" w:fill="E2ECF2"/>
              </w:rPr>
              <w:t>internet can also be a negative place where online abuse, trolling, bullying and harassment can take place, which can have a negative impact on mental health.</w:t>
            </w:r>
          </w:p>
          <w:p w14:paraId="67618A83"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w:t>
            </w:r>
            <w:r>
              <w:rPr>
                <w:color w:val="000000"/>
                <w:position w:val="-3"/>
                <w:sz w:val="24"/>
                <w:szCs w:val="24"/>
                <w:shd w:val="clear" w:color="auto" w:fill="E2ECF2"/>
              </w:rPr>
              <w:t>ncluding that from search engines, is ranked, selected and targeted.</w:t>
            </w:r>
          </w:p>
          <w:p w14:paraId="240BABB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6EC85DEE"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17C85F5C"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w:t>
            </w:r>
            <w:r>
              <w:rPr>
                <w:color w:val="000000"/>
                <w:position w:val="-3"/>
                <w:sz w:val="24"/>
                <w:szCs w:val="24"/>
                <w:shd w:val="clear" w:color="auto" w:fill="E2ECF2"/>
              </w:rPr>
              <w:t>se into daily and weekly routines and how to achieve this; for example walking or cycling to school, a daily active mile or other forms of regular, vigorous exercise.</w:t>
            </w:r>
          </w:p>
          <w:p w14:paraId="7CFF157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60E7C6F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36C9671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6785E53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w:t>
            </w:r>
            <w:r>
              <w:rPr>
                <w:color w:val="000000"/>
                <w:position w:val="-3"/>
                <w:sz w:val="24"/>
                <w:szCs w:val="24"/>
                <w:shd w:val="clear" w:color="auto" w:fill="E2ECF2"/>
              </w:rPr>
              <w:t>ange of healthy meals.</w:t>
            </w:r>
          </w:p>
          <w:p w14:paraId="16B7E187"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2753AA66"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w:t>
            </w:r>
            <w:r>
              <w:rPr>
                <w:color w:val="000000"/>
                <w:position w:val="-3"/>
                <w:sz w:val="24"/>
                <w:szCs w:val="24"/>
                <w:shd w:val="clear" w:color="auto" w:fill="E2ECF2"/>
              </w:rPr>
              <w:t>rmful substances and associated risks, including smoking, alcohol use and drug-taking.</w:t>
            </w:r>
          </w:p>
          <w:p w14:paraId="4FBCC0E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174234F1"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w:t>
            </w:r>
            <w:r>
              <w:rPr>
                <w:color w:val="000000"/>
                <w:position w:val="-3"/>
                <w:sz w:val="24"/>
                <w:szCs w:val="24"/>
                <w:shd w:val="clear" w:color="auto" w:fill="E2ECF2"/>
              </w:rPr>
              <w:t>he risk of sun damage, including skin cancer.</w:t>
            </w:r>
          </w:p>
          <w:p w14:paraId="61F5CA28"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2D593ABF"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about dental health and the benefits of good oral hygiene and dental flossi</w:t>
            </w:r>
            <w:r>
              <w:rPr>
                <w:color w:val="000000"/>
                <w:position w:val="-3"/>
                <w:sz w:val="24"/>
                <w:szCs w:val="24"/>
                <w:shd w:val="clear" w:color="auto" w:fill="E2ECF2"/>
              </w:rPr>
              <w:t>ng, including regular check-ups at the dentist.</w:t>
            </w:r>
          </w:p>
          <w:p w14:paraId="532F7F8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603C95EA"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0F502879"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how</w:t>
            </w:r>
            <w:r>
              <w:rPr>
                <w:color w:val="000000"/>
                <w:position w:val="-3"/>
                <w:sz w:val="24"/>
                <w:szCs w:val="24"/>
                <w:shd w:val="clear" w:color="auto" w:fill="E2ECF2"/>
              </w:rPr>
              <w:t xml:space="preserve"> to make a clear and efficient call to emergency services if necessary.</w:t>
            </w:r>
          </w:p>
          <w:p w14:paraId="112D641B"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1566117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w:t>
            </w:r>
            <w:r>
              <w:rPr>
                <w:color w:val="000000"/>
                <w:position w:val="-3"/>
                <w:sz w:val="24"/>
                <w:szCs w:val="24"/>
                <w:shd w:val="clear" w:color="auto" w:fill="E2ECF2"/>
              </w:rPr>
              <w:t>h to age 11, including physical and emotional changes.</w:t>
            </w:r>
          </w:p>
          <w:p w14:paraId="07B9AC4D" w14:textId="77777777" w:rsidR="000968B2" w:rsidRDefault="00D75EA8">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02401F2A" w14:textId="77777777" w:rsidR="00000000" w:rsidRDefault="00D75EA8"/>
    <w:sectPr w:rsidR="00000000"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83861" w14:textId="77777777" w:rsidR="006E0FDA" w:rsidRDefault="00D75EA8" w:rsidP="006E0FDA">
      <w:pPr>
        <w:spacing w:after="0" w:line="240" w:lineRule="auto"/>
      </w:pPr>
      <w:r>
        <w:separator/>
      </w:r>
    </w:p>
  </w:endnote>
  <w:endnote w:type="continuationSeparator" w:id="0">
    <w:p w14:paraId="7A26948E" w14:textId="77777777" w:rsidR="006E0FDA" w:rsidRDefault="00D75EA8"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83B70" w14:textId="77777777" w:rsidR="006E0FDA" w:rsidRDefault="00D75EA8" w:rsidP="006E0FDA">
      <w:pPr>
        <w:spacing w:after="0" w:line="240" w:lineRule="auto"/>
      </w:pPr>
      <w:r>
        <w:separator/>
      </w:r>
    </w:p>
  </w:footnote>
  <w:footnote w:type="continuationSeparator" w:id="0">
    <w:p w14:paraId="59714DBF" w14:textId="77777777" w:rsidR="006E0FDA" w:rsidRDefault="00D75EA8"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968B2"/>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75EA8"/>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4523C"/>
  <w15:docId w15:val="{B3DBA5C8-49D8-47B8-A623-35FBB1B37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cdc76f56524a04a4978772b8eb2ff729">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ba6e99fabef0928c032dc56851ffadde"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d11037-b810-44e5-a299-4acff44c5ccd}"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customXml/itemProps2.xml><?xml version="1.0" encoding="utf-8"?>
<ds:datastoreItem xmlns:ds="http://schemas.openxmlformats.org/officeDocument/2006/customXml" ds:itemID="{39934A0E-3E4C-49A1-BC17-02CA1C0382E0}"/>
</file>

<file path=customXml/itemProps3.xml><?xml version="1.0" encoding="utf-8"?>
<ds:datastoreItem xmlns:ds="http://schemas.openxmlformats.org/officeDocument/2006/customXml" ds:itemID="{8F63ADC4-A33E-458A-A72D-883B72DF42BD}"/>
</file>

<file path=customXml/itemProps4.xml><?xml version="1.0" encoding="utf-8"?>
<ds:datastoreItem xmlns:ds="http://schemas.openxmlformats.org/officeDocument/2006/customXml" ds:itemID="{328F11A8-E78A-4C85-8C30-9390029D1463}"/>
</file>

<file path=docProps/app.xml><?xml version="1.0" encoding="utf-8"?>
<Properties xmlns="http://schemas.openxmlformats.org/officeDocument/2006/extended-properties" xmlns:vt="http://schemas.openxmlformats.org/officeDocument/2006/docPropsVTypes">
  <Template>Normal</Template>
  <TotalTime>1</TotalTime>
  <Pages>101</Pages>
  <Words>28139</Words>
  <Characters>160396</Characters>
  <Application>Microsoft Office Word</Application>
  <DocSecurity>0</DocSecurity>
  <Lines>1336</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Samantha Price</cp:lastModifiedBy>
  <cp:revision>2</cp:revision>
  <dcterms:created xsi:type="dcterms:W3CDTF">2026-04-21T13:45:00Z</dcterms:created>
  <dcterms:modified xsi:type="dcterms:W3CDTF">2026-04-21T13:45:00Z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0x010100E0886F27F22C3C4FA2810226B45AFEDD</vt:lpwstr>
  </property>
</Properties>
</file>